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4007" w:rsidRPr="00893C27" w:rsidRDefault="00DE5457" w:rsidP="00323CD9">
      <w:pPr>
        <w:jc w:val="center"/>
        <w:rPr>
          <w:b/>
          <w:sz w:val="28"/>
        </w:rPr>
      </w:pPr>
      <w:r>
        <w:rPr>
          <w:b/>
          <w:sz w:val="28"/>
        </w:rPr>
        <w:t xml:space="preserve">Informative Presentation </w:t>
      </w:r>
      <w:bookmarkStart w:id="0" w:name="_GoBack"/>
      <w:bookmarkEnd w:id="0"/>
      <w:r>
        <w:rPr>
          <w:b/>
          <w:sz w:val="28"/>
        </w:rPr>
        <w:t>Rubric</w:t>
      </w:r>
    </w:p>
    <w:tbl>
      <w:tblPr>
        <w:tblW w:w="9355" w:type="dxa"/>
        <w:tblInd w:w="97" w:type="dxa"/>
        <w:tblLayout w:type="fixed"/>
        <w:tblCellMar>
          <w:left w:w="0" w:type="dxa"/>
          <w:right w:w="0" w:type="dxa"/>
        </w:tblCellMar>
        <w:tblLook w:val="0200" w:firstRow="0" w:lastRow="0" w:firstColumn="0" w:lastColumn="0" w:noHBand="1" w:noVBand="0"/>
      </w:tblPr>
      <w:tblGrid>
        <w:gridCol w:w="1223"/>
        <w:gridCol w:w="2020"/>
        <w:gridCol w:w="2015"/>
        <w:gridCol w:w="2015"/>
        <w:gridCol w:w="2082"/>
      </w:tblGrid>
      <w:tr w:rsidR="00893C27" w:rsidRPr="00893C27" w:rsidTr="00AC5B5C">
        <w:trPr>
          <w:trHeight w:hRule="exact" w:val="320"/>
        </w:trPr>
        <w:tc>
          <w:tcPr>
            <w:tcW w:w="1223" w:type="dxa"/>
            <w:tcBorders>
              <w:top w:val="nil"/>
              <w:left w:val="single" w:sz="2" w:space="0" w:color="231F20"/>
              <w:bottom w:val="single" w:sz="24" w:space="0" w:color="9933FF"/>
              <w:right w:val="single" w:sz="2" w:space="0" w:color="231F20"/>
            </w:tcBorders>
            <w:shd w:val="clear" w:color="auto" w:fill="7030A0"/>
          </w:tcPr>
          <w:p w:rsidR="00893C27" w:rsidRPr="00893C27" w:rsidRDefault="00893C27" w:rsidP="00893C27">
            <w:pPr>
              <w:kinsoku w:val="0"/>
              <w:overflowPunct w:val="0"/>
              <w:autoSpaceDE w:val="0"/>
              <w:autoSpaceDN w:val="0"/>
              <w:adjustRightInd w:val="0"/>
              <w:spacing w:before="40" w:after="0" w:line="240" w:lineRule="auto"/>
              <w:ind w:left="87"/>
              <w:rPr>
                <w:rFonts w:ascii="Times New Roman" w:hAnsi="Times New Roman" w:cs="Times New Roman"/>
                <w:sz w:val="24"/>
                <w:szCs w:val="24"/>
              </w:rPr>
            </w:pPr>
            <w:r w:rsidRPr="00893C27">
              <w:rPr>
                <w:rFonts w:ascii="Calibri" w:hAnsi="Calibri" w:cs="Calibri"/>
                <w:b/>
                <w:bCs/>
                <w:color w:val="FFFFFF"/>
                <w:spacing w:val="1"/>
                <w:sz w:val="18"/>
                <w:szCs w:val="18"/>
              </w:rPr>
              <w:t>C</w:t>
            </w:r>
            <w:r w:rsidRPr="00893C27">
              <w:rPr>
                <w:rFonts w:ascii="Calibri" w:hAnsi="Calibri" w:cs="Calibri"/>
                <w:b/>
                <w:bCs/>
                <w:color w:val="FFFFFF"/>
                <w:spacing w:val="2"/>
                <w:sz w:val="18"/>
                <w:szCs w:val="18"/>
              </w:rPr>
              <w:t>OMPETEN</w:t>
            </w:r>
            <w:r w:rsidRPr="00893C27">
              <w:rPr>
                <w:rFonts w:ascii="Calibri" w:hAnsi="Calibri" w:cs="Calibri"/>
                <w:b/>
                <w:bCs/>
                <w:color w:val="FFFFFF"/>
                <w:spacing w:val="1"/>
                <w:sz w:val="18"/>
                <w:szCs w:val="18"/>
              </w:rPr>
              <w:t>C</w:t>
            </w:r>
            <w:r w:rsidRPr="00893C27">
              <w:rPr>
                <w:rFonts w:ascii="Calibri" w:hAnsi="Calibri" w:cs="Calibri"/>
                <w:b/>
                <w:bCs/>
                <w:color w:val="FFFFFF"/>
                <w:spacing w:val="2"/>
                <w:sz w:val="18"/>
                <w:szCs w:val="18"/>
              </w:rPr>
              <w:t>Y</w:t>
            </w:r>
          </w:p>
        </w:tc>
        <w:tc>
          <w:tcPr>
            <w:tcW w:w="2020" w:type="dxa"/>
            <w:tcBorders>
              <w:top w:val="nil"/>
              <w:left w:val="single" w:sz="2" w:space="0" w:color="231F20"/>
              <w:bottom w:val="single" w:sz="24" w:space="0" w:color="9933FF"/>
              <w:right w:val="single" w:sz="2" w:space="0" w:color="231F20"/>
            </w:tcBorders>
            <w:shd w:val="clear" w:color="auto" w:fill="7030A0"/>
          </w:tcPr>
          <w:p w:rsidR="00893C27" w:rsidRPr="00893C27" w:rsidRDefault="00893C27" w:rsidP="00893C27">
            <w:pPr>
              <w:kinsoku w:val="0"/>
              <w:overflowPunct w:val="0"/>
              <w:autoSpaceDE w:val="0"/>
              <w:autoSpaceDN w:val="0"/>
              <w:adjustRightInd w:val="0"/>
              <w:spacing w:before="40" w:after="0" w:line="240" w:lineRule="auto"/>
              <w:ind w:left="546"/>
              <w:rPr>
                <w:rFonts w:ascii="Times New Roman" w:hAnsi="Times New Roman" w:cs="Times New Roman"/>
                <w:sz w:val="24"/>
                <w:szCs w:val="24"/>
              </w:rPr>
            </w:pPr>
            <w:r w:rsidRPr="00893C27">
              <w:rPr>
                <w:rFonts w:ascii="Calibri" w:hAnsi="Calibri" w:cs="Calibri"/>
                <w:b/>
                <w:bCs/>
                <w:color w:val="FFFFFF"/>
                <w:spacing w:val="2"/>
                <w:sz w:val="18"/>
                <w:szCs w:val="18"/>
              </w:rPr>
              <w:t>EXEMP</w:t>
            </w:r>
            <w:r w:rsidRPr="00893C27">
              <w:rPr>
                <w:rFonts w:ascii="Calibri" w:hAnsi="Calibri" w:cs="Calibri"/>
                <w:b/>
                <w:bCs/>
                <w:color w:val="FFFFFF"/>
                <w:spacing w:val="1"/>
                <w:sz w:val="18"/>
                <w:szCs w:val="18"/>
              </w:rPr>
              <w:t>L</w:t>
            </w:r>
            <w:r w:rsidRPr="00893C27">
              <w:rPr>
                <w:rFonts w:ascii="Calibri" w:hAnsi="Calibri" w:cs="Calibri"/>
                <w:b/>
                <w:bCs/>
                <w:color w:val="FFFFFF"/>
                <w:spacing w:val="2"/>
                <w:sz w:val="18"/>
                <w:szCs w:val="18"/>
              </w:rPr>
              <w:t>ARY</w:t>
            </w:r>
          </w:p>
        </w:tc>
        <w:tc>
          <w:tcPr>
            <w:tcW w:w="2015" w:type="dxa"/>
            <w:tcBorders>
              <w:top w:val="nil"/>
              <w:left w:val="single" w:sz="2" w:space="0" w:color="231F20"/>
              <w:bottom w:val="single" w:sz="24" w:space="0" w:color="9933FF"/>
              <w:right w:val="single" w:sz="2" w:space="0" w:color="231F20"/>
            </w:tcBorders>
            <w:shd w:val="clear" w:color="auto" w:fill="7030A0"/>
          </w:tcPr>
          <w:p w:rsidR="00893C27" w:rsidRPr="00893C27" w:rsidRDefault="00893C27" w:rsidP="00893C27">
            <w:pPr>
              <w:kinsoku w:val="0"/>
              <w:overflowPunct w:val="0"/>
              <w:autoSpaceDE w:val="0"/>
              <w:autoSpaceDN w:val="0"/>
              <w:adjustRightInd w:val="0"/>
              <w:spacing w:before="40" w:after="0" w:line="240" w:lineRule="auto"/>
              <w:ind w:left="454"/>
              <w:rPr>
                <w:rFonts w:ascii="Times New Roman" w:hAnsi="Times New Roman" w:cs="Times New Roman"/>
                <w:sz w:val="24"/>
                <w:szCs w:val="24"/>
              </w:rPr>
            </w:pPr>
            <w:r w:rsidRPr="00893C27"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  <w:t>SATISFACTORY</w:t>
            </w:r>
          </w:p>
        </w:tc>
        <w:tc>
          <w:tcPr>
            <w:tcW w:w="2015" w:type="dxa"/>
            <w:tcBorders>
              <w:top w:val="nil"/>
              <w:left w:val="single" w:sz="2" w:space="0" w:color="231F20"/>
              <w:bottom w:val="single" w:sz="24" w:space="0" w:color="9933FF"/>
              <w:right w:val="single" w:sz="2" w:space="0" w:color="231F20"/>
            </w:tcBorders>
            <w:shd w:val="clear" w:color="auto" w:fill="7030A0"/>
          </w:tcPr>
          <w:p w:rsidR="00893C27" w:rsidRPr="00893C27" w:rsidRDefault="00893C27" w:rsidP="00893C27">
            <w:pPr>
              <w:kinsoku w:val="0"/>
              <w:overflowPunct w:val="0"/>
              <w:autoSpaceDE w:val="0"/>
              <w:autoSpaceDN w:val="0"/>
              <w:adjustRightInd w:val="0"/>
              <w:spacing w:before="40" w:after="0" w:line="240" w:lineRule="auto"/>
              <w:ind w:left="174"/>
              <w:rPr>
                <w:rFonts w:ascii="Times New Roman" w:hAnsi="Times New Roman" w:cs="Times New Roman"/>
                <w:sz w:val="24"/>
                <w:szCs w:val="24"/>
              </w:rPr>
            </w:pPr>
            <w:r w:rsidRPr="00893C27">
              <w:rPr>
                <w:rFonts w:ascii="Calibri" w:hAnsi="Calibri" w:cs="Calibri"/>
                <w:b/>
                <w:bCs/>
                <w:color w:val="FFFFFF"/>
                <w:w w:val="95"/>
                <w:sz w:val="18"/>
                <w:szCs w:val="18"/>
              </w:rPr>
              <w:t>NEEDS</w:t>
            </w:r>
            <w:r w:rsidRPr="00893C27">
              <w:rPr>
                <w:rFonts w:ascii="Calibri" w:hAnsi="Calibri" w:cs="Calibri"/>
                <w:b/>
                <w:bCs/>
                <w:color w:val="FFFFFF"/>
                <w:spacing w:val="37"/>
                <w:w w:val="95"/>
                <w:sz w:val="18"/>
                <w:szCs w:val="18"/>
              </w:rPr>
              <w:t xml:space="preserve"> </w:t>
            </w:r>
            <w:r w:rsidRPr="00893C27">
              <w:rPr>
                <w:rFonts w:ascii="Calibri" w:hAnsi="Calibri" w:cs="Calibri"/>
                <w:b/>
                <w:bCs/>
                <w:color w:val="FFFFFF"/>
                <w:spacing w:val="1"/>
                <w:w w:val="95"/>
                <w:sz w:val="18"/>
                <w:szCs w:val="18"/>
              </w:rPr>
              <w:t>D</w:t>
            </w:r>
            <w:r w:rsidRPr="00893C27">
              <w:rPr>
                <w:rFonts w:ascii="Calibri" w:hAnsi="Calibri" w:cs="Calibri"/>
                <w:b/>
                <w:bCs/>
                <w:color w:val="FFFFFF"/>
                <w:w w:val="95"/>
                <w:sz w:val="18"/>
                <w:szCs w:val="18"/>
              </w:rPr>
              <w:t>E</w:t>
            </w:r>
            <w:r w:rsidRPr="00893C27">
              <w:rPr>
                <w:rFonts w:ascii="Calibri" w:hAnsi="Calibri" w:cs="Calibri"/>
                <w:b/>
                <w:bCs/>
                <w:color w:val="FFFFFF"/>
                <w:spacing w:val="1"/>
                <w:w w:val="95"/>
                <w:sz w:val="18"/>
                <w:szCs w:val="18"/>
              </w:rPr>
              <w:t>V</w:t>
            </w:r>
            <w:r w:rsidRPr="00893C27">
              <w:rPr>
                <w:rFonts w:ascii="Calibri" w:hAnsi="Calibri" w:cs="Calibri"/>
                <w:b/>
                <w:bCs/>
                <w:color w:val="FFFFFF"/>
                <w:w w:val="95"/>
                <w:sz w:val="18"/>
                <w:szCs w:val="18"/>
              </w:rPr>
              <w:t>EL</w:t>
            </w:r>
            <w:r w:rsidRPr="00893C27">
              <w:rPr>
                <w:rFonts w:ascii="Calibri" w:hAnsi="Calibri" w:cs="Calibri"/>
                <w:b/>
                <w:bCs/>
                <w:color w:val="FFFFFF"/>
                <w:spacing w:val="1"/>
                <w:w w:val="95"/>
                <w:sz w:val="18"/>
                <w:szCs w:val="18"/>
              </w:rPr>
              <w:t>OPM</w:t>
            </w:r>
            <w:r w:rsidRPr="00893C27">
              <w:rPr>
                <w:rFonts w:ascii="Calibri" w:hAnsi="Calibri" w:cs="Calibri"/>
                <w:b/>
                <w:bCs/>
                <w:color w:val="FFFFFF"/>
                <w:w w:val="95"/>
                <w:sz w:val="18"/>
                <w:szCs w:val="18"/>
              </w:rPr>
              <w:t>EN</w:t>
            </w:r>
            <w:r w:rsidRPr="00893C27">
              <w:rPr>
                <w:rFonts w:ascii="Calibri" w:hAnsi="Calibri" w:cs="Calibri"/>
                <w:b/>
                <w:bCs/>
                <w:color w:val="FFFFFF"/>
                <w:spacing w:val="1"/>
                <w:w w:val="95"/>
                <w:sz w:val="18"/>
                <w:szCs w:val="18"/>
              </w:rPr>
              <w:t>T</w:t>
            </w:r>
          </w:p>
        </w:tc>
        <w:tc>
          <w:tcPr>
            <w:tcW w:w="2082" w:type="dxa"/>
            <w:tcBorders>
              <w:top w:val="nil"/>
              <w:left w:val="single" w:sz="2" w:space="0" w:color="231F20"/>
              <w:bottom w:val="single" w:sz="24" w:space="0" w:color="9933FF"/>
              <w:right w:val="single" w:sz="2" w:space="0" w:color="231F20"/>
            </w:tcBorders>
            <w:shd w:val="clear" w:color="auto" w:fill="7030A0"/>
          </w:tcPr>
          <w:p w:rsidR="00893C27" w:rsidRPr="00893C27" w:rsidRDefault="00893C27" w:rsidP="00893C27">
            <w:pPr>
              <w:kinsoku w:val="0"/>
              <w:overflowPunct w:val="0"/>
              <w:autoSpaceDE w:val="0"/>
              <w:autoSpaceDN w:val="0"/>
              <w:adjustRightInd w:val="0"/>
              <w:spacing w:before="40" w:after="0" w:line="240" w:lineRule="auto"/>
              <w:ind w:left="654"/>
              <w:rPr>
                <w:rFonts w:ascii="Times New Roman" w:hAnsi="Times New Roman" w:cs="Times New Roman"/>
                <w:sz w:val="24"/>
                <w:szCs w:val="24"/>
              </w:rPr>
            </w:pPr>
            <w:r w:rsidRPr="00893C27"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  <w:t>DEFICIENT</w:t>
            </w:r>
          </w:p>
        </w:tc>
      </w:tr>
      <w:tr w:rsidR="00893C27" w:rsidRPr="00893C27" w:rsidTr="00AC5B5C">
        <w:trPr>
          <w:trHeight w:hRule="exact" w:val="2393"/>
        </w:trPr>
        <w:tc>
          <w:tcPr>
            <w:tcW w:w="1223" w:type="dxa"/>
            <w:tcBorders>
              <w:top w:val="single" w:sz="24" w:space="0" w:color="9933FF"/>
              <w:left w:val="single" w:sz="2" w:space="0" w:color="231F20"/>
              <w:bottom w:val="single" w:sz="24" w:space="0" w:color="auto"/>
              <w:right w:val="single" w:sz="2" w:space="0" w:color="231F20"/>
            </w:tcBorders>
          </w:tcPr>
          <w:p w:rsidR="00893C27" w:rsidRDefault="00893C27" w:rsidP="00893C27">
            <w:pPr>
              <w:kinsoku w:val="0"/>
              <w:overflowPunct w:val="0"/>
              <w:autoSpaceDE w:val="0"/>
              <w:autoSpaceDN w:val="0"/>
              <w:adjustRightInd w:val="0"/>
              <w:spacing w:before="20" w:after="0" w:line="240" w:lineRule="auto"/>
              <w:ind w:left="69"/>
              <w:rPr>
                <w:rFonts w:ascii="Calibri" w:hAnsi="Calibri" w:cs="Calibri"/>
                <w:b/>
                <w:bCs/>
                <w:color w:val="231F20"/>
                <w:spacing w:val="1"/>
                <w:sz w:val="16"/>
                <w:szCs w:val="16"/>
              </w:rPr>
            </w:pPr>
            <w:r w:rsidRPr="00893C27">
              <w:rPr>
                <w:rFonts w:ascii="Calibri" w:hAnsi="Calibri" w:cs="Calibri"/>
                <w:b/>
                <w:bCs/>
                <w:color w:val="231F20"/>
                <w:sz w:val="16"/>
                <w:szCs w:val="16"/>
              </w:rPr>
              <w:t>I</w:t>
            </w:r>
            <w:r w:rsidRPr="00893C27">
              <w:rPr>
                <w:rFonts w:ascii="Calibri" w:hAnsi="Calibri" w:cs="Calibri"/>
                <w:b/>
                <w:bCs/>
                <w:color w:val="231F20"/>
                <w:spacing w:val="1"/>
                <w:sz w:val="16"/>
                <w:szCs w:val="16"/>
              </w:rPr>
              <w:t>ntroduc</w:t>
            </w:r>
            <w:r w:rsidRPr="00893C27">
              <w:rPr>
                <w:rFonts w:ascii="Calibri" w:hAnsi="Calibri" w:cs="Calibri"/>
                <w:b/>
                <w:bCs/>
                <w:color w:val="231F20"/>
                <w:sz w:val="16"/>
                <w:szCs w:val="16"/>
              </w:rPr>
              <w:t>ti</w:t>
            </w:r>
            <w:r w:rsidRPr="00893C27">
              <w:rPr>
                <w:rFonts w:ascii="Calibri" w:hAnsi="Calibri" w:cs="Calibri"/>
                <w:b/>
                <w:bCs/>
                <w:color w:val="231F20"/>
                <w:spacing w:val="1"/>
                <w:sz w:val="16"/>
                <w:szCs w:val="16"/>
              </w:rPr>
              <w:t>on</w:t>
            </w:r>
          </w:p>
          <w:p w:rsidR="003A1093" w:rsidRDefault="003A1093" w:rsidP="00893C27">
            <w:pPr>
              <w:kinsoku w:val="0"/>
              <w:overflowPunct w:val="0"/>
              <w:autoSpaceDE w:val="0"/>
              <w:autoSpaceDN w:val="0"/>
              <w:adjustRightInd w:val="0"/>
              <w:spacing w:before="20" w:after="0" w:line="240" w:lineRule="auto"/>
              <w:ind w:left="69"/>
              <w:rPr>
                <w:rFonts w:ascii="Calibri" w:hAnsi="Calibri" w:cs="Calibri"/>
                <w:b/>
                <w:bCs/>
                <w:color w:val="231F20"/>
                <w:spacing w:val="1"/>
                <w:sz w:val="16"/>
                <w:szCs w:val="16"/>
              </w:rPr>
            </w:pPr>
          </w:p>
          <w:p w:rsidR="003A1093" w:rsidRDefault="003A1093" w:rsidP="00893C27">
            <w:pPr>
              <w:kinsoku w:val="0"/>
              <w:overflowPunct w:val="0"/>
              <w:autoSpaceDE w:val="0"/>
              <w:autoSpaceDN w:val="0"/>
              <w:adjustRightInd w:val="0"/>
              <w:spacing w:before="20" w:after="0" w:line="240" w:lineRule="auto"/>
              <w:ind w:left="69"/>
              <w:rPr>
                <w:rFonts w:ascii="Calibri" w:hAnsi="Calibri" w:cs="Calibri"/>
                <w:b/>
                <w:bCs/>
                <w:color w:val="231F20"/>
                <w:spacing w:val="1"/>
                <w:sz w:val="16"/>
                <w:szCs w:val="16"/>
              </w:rPr>
            </w:pPr>
          </w:p>
          <w:p w:rsidR="003A1093" w:rsidRDefault="003A1093" w:rsidP="00893C27">
            <w:pPr>
              <w:kinsoku w:val="0"/>
              <w:overflowPunct w:val="0"/>
              <w:autoSpaceDE w:val="0"/>
              <w:autoSpaceDN w:val="0"/>
              <w:adjustRightInd w:val="0"/>
              <w:spacing w:before="20" w:after="0" w:line="240" w:lineRule="auto"/>
              <w:ind w:left="69"/>
              <w:rPr>
                <w:rFonts w:ascii="Calibri" w:hAnsi="Calibri" w:cs="Calibri"/>
                <w:b/>
                <w:bCs/>
                <w:color w:val="231F20"/>
                <w:spacing w:val="1"/>
                <w:sz w:val="16"/>
                <w:szCs w:val="16"/>
              </w:rPr>
            </w:pPr>
          </w:p>
          <w:p w:rsidR="003A1093" w:rsidRDefault="003A1093" w:rsidP="00893C27">
            <w:pPr>
              <w:kinsoku w:val="0"/>
              <w:overflowPunct w:val="0"/>
              <w:autoSpaceDE w:val="0"/>
              <w:autoSpaceDN w:val="0"/>
              <w:adjustRightInd w:val="0"/>
              <w:spacing w:before="20" w:after="0" w:line="240" w:lineRule="auto"/>
              <w:ind w:left="69"/>
              <w:rPr>
                <w:rFonts w:ascii="Calibri" w:hAnsi="Calibri" w:cs="Calibri"/>
                <w:b/>
                <w:bCs/>
                <w:color w:val="231F20"/>
                <w:spacing w:val="1"/>
                <w:sz w:val="16"/>
                <w:szCs w:val="16"/>
              </w:rPr>
            </w:pPr>
          </w:p>
          <w:p w:rsidR="003A1093" w:rsidRDefault="003A1093" w:rsidP="00893C27">
            <w:pPr>
              <w:kinsoku w:val="0"/>
              <w:overflowPunct w:val="0"/>
              <w:autoSpaceDE w:val="0"/>
              <w:autoSpaceDN w:val="0"/>
              <w:adjustRightInd w:val="0"/>
              <w:spacing w:before="20" w:after="0" w:line="240" w:lineRule="auto"/>
              <w:ind w:left="69"/>
              <w:rPr>
                <w:rFonts w:ascii="Calibri" w:hAnsi="Calibri" w:cs="Calibri"/>
                <w:b/>
                <w:bCs/>
                <w:color w:val="231F20"/>
                <w:spacing w:val="1"/>
                <w:sz w:val="16"/>
                <w:szCs w:val="16"/>
              </w:rPr>
            </w:pPr>
          </w:p>
          <w:p w:rsidR="003A1093" w:rsidRDefault="003A1093" w:rsidP="00893C27">
            <w:pPr>
              <w:kinsoku w:val="0"/>
              <w:overflowPunct w:val="0"/>
              <w:autoSpaceDE w:val="0"/>
              <w:autoSpaceDN w:val="0"/>
              <w:adjustRightInd w:val="0"/>
              <w:spacing w:before="20" w:after="0" w:line="240" w:lineRule="auto"/>
              <w:ind w:left="69"/>
              <w:rPr>
                <w:rFonts w:ascii="Calibri" w:hAnsi="Calibri" w:cs="Calibri"/>
                <w:b/>
                <w:bCs/>
                <w:color w:val="231F20"/>
                <w:spacing w:val="1"/>
                <w:sz w:val="16"/>
                <w:szCs w:val="16"/>
              </w:rPr>
            </w:pPr>
          </w:p>
          <w:p w:rsidR="003A1093" w:rsidRDefault="003A1093" w:rsidP="00893C27">
            <w:pPr>
              <w:kinsoku w:val="0"/>
              <w:overflowPunct w:val="0"/>
              <w:autoSpaceDE w:val="0"/>
              <w:autoSpaceDN w:val="0"/>
              <w:adjustRightInd w:val="0"/>
              <w:spacing w:before="20" w:after="0" w:line="240" w:lineRule="auto"/>
              <w:ind w:left="69"/>
              <w:rPr>
                <w:rFonts w:ascii="Calibri" w:hAnsi="Calibri" w:cs="Calibri"/>
                <w:b/>
                <w:bCs/>
                <w:color w:val="231F20"/>
                <w:spacing w:val="1"/>
                <w:sz w:val="16"/>
                <w:szCs w:val="16"/>
              </w:rPr>
            </w:pPr>
          </w:p>
          <w:p w:rsidR="003A1093" w:rsidRDefault="003A1093" w:rsidP="003A1093">
            <w:pPr>
              <w:kinsoku w:val="0"/>
              <w:overflowPunct w:val="0"/>
              <w:autoSpaceDE w:val="0"/>
              <w:autoSpaceDN w:val="0"/>
              <w:adjustRightInd w:val="0"/>
              <w:spacing w:before="20" w:after="0" w:line="240" w:lineRule="auto"/>
              <w:ind w:left="69"/>
              <w:jc w:val="center"/>
              <w:rPr>
                <w:rFonts w:ascii="Calibri" w:hAnsi="Calibri" w:cs="Calibri"/>
                <w:b/>
                <w:bCs/>
                <w:color w:val="231F20"/>
                <w:spacing w:val="1"/>
                <w:sz w:val="16"/>
                <w:szCs w:val="16"/>
              </w:rPr>
            </w:pPr>
          </w:p>
          <w:p w:rsidR="003A1093" w:rsidRPr="003A1093" w:rsidRDefault="003A1093" w:rsidP="00DE5457">
            <w:pPr>
              <w:kinsoku w:val="0"/>
              <w:overflowPunct w:val="0"/>
              <w:autoSpaceDE w:val="0"/>
              <w:autoSpaceDN w:val="0"/>
              <w:adjustRightInd w:val="0"/>
              <w:spacing w:before="20" w:after="0" w:line="240" w:lineRule="auto"/>
              <w:ind w:left="69"/>
              <w:rPr>
                <w:rFonts w:ascii="Calibri" w:hAnsi="Calibri" w:cs="Calibri"/>
                <w:b/>
                <w:bCs/>
                <w:color w:val="231F20"/>
                <w:spacing w:val="1"/>
                <w:sz w:val="16"/>
                <w:szCs w:val="16"/>
              </w:rPr>
            </w:pPr>
          </w:p>
        </w:tc>
        <w:tc>
          <w:tcPr>
            <w:tcW w:w="2020" w:type="dxa"/>
            <w:tcBorders>
              <w:top w:val="single" w:sz="24" w:space="0" w:color="9933FF"/>
              <w:left w:val="single" w:sz="2" w:space="0" w:color="231F20"/>
              <w:bottom w:val="single" w:sz="24" w:space="0" w:color="auto"/>
              <w:right w:val="single" w:sz="2" w:space="0" w:color="231F20"/>
            </w:tcBorders>
          </w:tcPr>
          <w:p w:rsidR="00893C27" w:rsidRPr="00893C27" w:rsidRDefault="00893C27" w:rsidP="00893C27">
            <w:pPr>
              <w:kinsoku w:val="0"/>
              <w:overflowPunct w:val="0"/>
              <w:autoSpaceDE w:val="0"/>
              <w:autoSpaceDN w:val="0"/>
              <w:adjustRightInd w:val="0"/>
              <w:spacing w:before="20" w:after="0" w:line="240" w:lineRule="auto"/>
              <w:ind w:left="69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93C27">
              <w:rPr>
                <w:rFonts w:ascii="Calibri" w:hAnsi="Calibri" w:cs="Calibri"/>
                <w:color w:val="231F20"/>
                <w:w w:val="90"/>
                <w:sz w:val="16"/>
                <w:szCs w:val="16"/>
              </w:rPr>
              <w:t xml:space="preserve">Introduction </w:t>
            </w:r>
            <w:r w:rsidRPr="00893C27">
              <w:rPr>
                <w:rFonts w:ascii="Calibri" w:hAnsi="Calibri" w:cs="Calibri"/>
                <w:color w:val="231F20"/>
                <w:spacing w:val="16"/>
                <w:w w:val="90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0"/>
                <w:sz w:val="16"/>
                <w:szCs w:val="16"/>
              </w:rPr>
              <w:t>includes:</w:t>
            </w:r>
          </w:p>
          <w:p w:rsidR="00893C27" w:rsidRPr="00893C27" w:rsidRDefault="00893C27" w:rsidP="00893C27">
            <w:pPr>
              <w:numPr>
                <w:ilvl w:val="0"/>
                <w:numId w:val="16"/>
              </w:numPr>
              <w:tabs>
                <w:tab w:val="left" w:pos="171"/>
              </w:tabs>
              <w:kinsoku w:val="0"/>
              <w:overflowPunct w:val="0"/>
              <w:autoSpaceDE w:val="0"/>
              <w:autoSpaceDN w:val="0"/>
              <w:adjustRightInd w:val="0"/>
              <w:spacing w:before="40" w:after="0" w:line="245" w:lineRule="auto"/>
              <w:ind w:right="73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Motivating</w:t>
            </w:r>
            <w:r w:rsidRPr="00893C27">
              <w:rPr>
                <w:rFonts w:ascii="Calibri" w:hAnsi="Calibri" w:cs="Calibri"/>
                <w:color w:val="231F20"/>
                <w:spacing w:val="-20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attention-getter,</w:t>
            </w:r>
            <w:r w:rsidRPr="00893C27">
              <w:rPr>
                <w:rFonts w:ascii="Calibri" w:hAnsi="Calibri" w:cs="Calibri"/>
                <w:color w:val="231F20"/>
                <w:spacing w:val="32"/>
                <w:w w:val="74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1"/>
                <w:w w:val="95"/>
                <w:sz w:val="16"/>
                <w:szCs w:val="16"/>
              </w:rPr>
              <w:t>creates</w:t>
            </w:r>
            <w:r w:rsidRPr="00893C27">
              <w:rPr>
                <w:rFonts w:ascii="Calibri" w:hAnsi="Calibri" w:cs="Calibri"/>
                <w:color w:val="231F20"/>
                <w:spacing w:val="-15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1"/>
                <w:w w:val="95"/>
                <w:sz w:val="16"/>
                <w:szCs w:val="16"/>
              </w:rPr>
              <w:t>desire</w:t>
            </w:r>
            <w:r w:rsidRPr="00893C27">
              <w:rPr>
                <w:rFonts w:ascii="Calibri" w:hAnsi="Calibri" w:cs="Calibri"/>
                <w:color w:val="231F20"/>
                <w:spacing w:val="-16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to</w:t>
            </w:r>
            <w:r w:rsidRPr="00893C27">
              <w:rPr>
                <w:rFonts w:ascii="Calibri" w:hAnsi="Calibri" w:cs="Calibri"/>
                <w:color w:val="231F20"/>
                <w:spacing w:val="-15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listen</w:t>
            </w:r>
          </w:p>
          <w:p w:rsidR="00893C27" w:rsidRPr="00893C27" w:rsidRDefault="00893C27" w:rsidP="00893C27">
            <w:pPr>
              <w:numPr>
                <w:ilvl w:val="0"/>
                <w:numId w:val="16"/>
              </w:numPr>
              <w:tabs>
                <w:tab w:val="left" w:pos="171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Highly</w:t>
            </w:r>
            <w:r w:rsidRPr="00893C27">
              <w:rPr>
                <w:rFonts w:ascii="Calibri" w:hAnsi="Calibri" w:cs="Calibri"/>
                <w:color w:val="231F20"/>
                <w:spacing w:val="-4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important</w:t>
            </w:r>
            <w:r w:rsidRPr="00893C27">
              <w:rPr>
                <w:rFonts w:ascii="Calibri" w:hAnsi="Calibri" w:cs="Calibri"/>
                <w:color w:val="231F20"/>
                <w:spacing w:val="-3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topic</w:t>
            </w:r>
          </w:p>
          <w:p w:rsidR="00893C27" w:rsidRPr="00893C27" w:rsidRDefault="00893C27" w:rsidP="00893C27">
            <w:pPr>
              <w:numPr>
                <w:ilvl w:val="0"/>
                <w:numId w:val="16"/>
              </w:numPr>
              <w:tabs>
                <w:tab w:val="left" w:pos="171"/>
              </w:tabs>
              <w:kinsoku w:val="0"/>
              <w:overflowPunct w:val="0"/>
              <w:autoSpaceDE w:val="0"/>
              <w:autoSpaceDN w:val="0"/>
              <w:adjustRightInd w:val="0"/>
              <w:spacing w:before="4" w:after="0" w:line="245" w:lineRule="auto"/>
              <w:ind w:right="269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93C27">
              <w:rPr>
                <w:rFonts w:ascii="Calibri" w:hAnsi="Calibri" w:cs="Calibri"/>
                <w:color w:val="231F20"/>
                <w:w w:val="90"/>
                <w:sz w:val="16"/>
                <w:szCs w:val="16"/>
              </w:rPr>
              <w:t>Unique,</w:t>
            </w:r>
            <w:r w:rsidRPr="00893C27">
              <w:rPr>
                <w:rFonts w:ascii="Calibri" w:hAnsi="Calibri" w:cs="Calibri"/>
                <w:color w:val="231F20"/>
                <w:spacing w:val="16"/>
                <w:w w:val="90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0"/>
                <w:sz w:val="16"/>
                <w:szCs w:val="16"/>
              </w:rPr>
              <w:t>creative</w:t>
            </w:r>
            <w:r w:rsidRPr="00893C27">
              <w:rPr>
                <w:rFonts w:ascii="Calibri" w:hAnsi="Calibri" w:cs="Calibri"/>
                <w:color w:val="231F20"/>
                <w:spacing w:val="17"/>
                <w:w w:val="90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1"/>
                <w:w w:val="90"/>
                <w:sz w:val="16"/>
                <w:szCs w:val="16"/>
              </w:rPr>
              <w:t>perso</w:t>
            </w:r>
            <w:r w:rsidRPr="00893C27">
              <w:rPr>
                <w:rFonts w:ascii="Calibri" w:hAnsi="Calibri" w:cs="Calibri"/>
                <w:color w:val="231F20"/>
                <w:w w:val="90"/>
                <w:sz w:val="16"/>
                <w:szCs w:val="16"/>
              </w:rPr>
              <w:t>nal</w:t>
            </w:r>
            <w:r w:rsidRPr="00893C27">
              <w:rPr>
                <w:rFonts w:ascii="Calibri" w:hAnsi="Calibri" w:cs="Calibri"/>
                <w:color w:val="231F20"/>
                <w:spacing w:val="24"/>
                <w:w w:val="96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0"/>
                <w:sz w:val="16"/>
                <w:szCs w:val="16"/>
              </w:rPr>
              <w:t>credibility</w:t>
            </w:r>
            <w:r w:rsidRPr="00893C27">
              <w:rPr>
                <w:rFonts w:ascii="Calibri" w:hAnsi="Calibri" w:cs="Calibri"/>
                <w:color w:val="231F20"/>
                <w:spacing w:val="31"/>
                <w:w w:val="90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0"/>
                <w:sz w:val="16"/>
                <w:szCs w:val="16"/>
              </w:rPr>
              <w:t>statement</w:t>
            </w:r>
          </w:p>
          <w:p w:rsidR="00893C27" w:rsidRPr="00893C27" w:rsidRDefault="00893C27" w:rsidP="00893C27">
            <w:pPr>
              <w:numPr>
                <w:ilvl w:val="0"/>
                <w:numId w:val="16"/>
              </w:numPr>
              <w:tabs>
                <w:tab w:val="left" w:pos="171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45" w:lineRule="auto"/>
              <w:ind w:right="539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93C27">
              <w:rPr>
                <w:rFonts w:ascii="Calibri" w:hAnsi="Calibri" w:cs="Calibri"/>
                <w:color w:val="231F20"/>
                <w:w w:val="90"/>
                <w:sz w:val="16"/>
                <w:szCs w:val="16"/>
              </w:rPr>
              <w:t>Unique,</w:t>
            </w:r>
            <w:r w:rsidRPr="00893C27">
              <w:rPr>
                <w:rFonts w:ascii="Calibri" w:hAnsi="Calibri" w:cs="Calibri"/>
                <w:color w:val="231F20"/>
                <w:spacing w:val="11"/>
                <w:w w:val="90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0"/>
                <w:sz w:val="16"/>
                <w:szCs w:val="16"/>
              </w:rPr>
              <w:t>creative,</w:t>
            </w:r>
            <w:r w:rsidRPr="00893C27">
              <w:rPr>
                <w:rFonts w:ascii="Calibri" w:hAnsi="Calibri" w:cs="Calibri"/>
                <w:color w:val="231F20"/>
                <w:spacing w:val="11"/>
                <w:w w:val="90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0"/>
                <w:sz w:val="16"/>
                <w:szCs w:val="16"/>
              </w:rPr>
              <w:t>and</w:t>
            </w:r>
            <w:r w:rsidRPr="00893C27">
              <w:rPr>
                <w:rFonts w:ascii="Calibri" w:hAnsi="Calibri" w:cs="Calibri"/>
                <w:color w:val="231F20"/>
                <w:spacing w:val="30"/>
                <w:w w:val="91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0"/>
                <w:sz w:val="16"/>
                <w:szCs w:val="16"/>
              </w:rPr>
              <w:t>powerful</w:t>
            </w:r>
            <w:r w:rsidRPr="00893C27">
              <w:rPr>
                <w:rFonts w:ascii="Calibri" w:hAnsi="Calibri" w:cs="Calibri"/>
                <w:color w:val="231F20"/>
                <w:spacing w:val="28"/>
                <w:w w:val="90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0"/>
                <w:sz w:val="16"/>
                <w:szCs w:val="16"/>
              </w:rPr>
              <w:t>th</w:t>
            </w:r>
            <w:r w:rsidRPr="00893C27">
              <w:rPr>
                <w:rFonts w:ascii="Calibri" w:hAnsi="Calibri" w:cs="Calibri"/>
                <w:color w:val="231F20"/>
                <w:spacing w:val="1"/>
                <w:w w:val="90"/>
                <w:sz w:val="16"/>
                <w:szCs w:val="16"/>
              </w:rPr>
              <w:t>es</w:t>
            </w:r>
            <w:r w:rsidRPr="00893C27">
              <w:rPr>
                <w:rFonts w:ascii="Calibri" w:hAnsi="Calibri" w:cs="Calibri"/>
                <w:color w:val="231F20"/>
                <w:w w:val="90"/>
                <w:sz w:val="16"/>
                <w:szCs w:val="16"/>
              </w:rPr>
              <w:t>i</w:t>
            </w:r>
            <w:r w:rsidRPr="00893C27">
              <w:rPr>
                <w:rFonts w:ascii="Calibri" w:hAnsi="Calibri" w:cs="Calibri"/>
                <w:color w:val="231F20"/>
                <w:spacing w:val="1"/>
                <w:w w:val="90"/>
                <w:sz w:val="16"/>
                <w:szCs w:val="16"/>
              </w:rPr>
              <w:t>s</w:t>
            </w:r>
          </w:p>
          <w:p w:rsidR="00893C27" w:rsidRPr="00893C27" w:rsidRDefault="00893C27" w:rsidP="00893C27">
            <w:pPr>
              <w:numPr>
                <w:ilvl w:val="0"/>
                <w:numId w:val="16"/>
              </w:numPr>
              <w:tabs>
                <w:tab w:val="left" w:pos="171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45" w:lineRule="auto"/>
              <w:ind w:righ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893C27">
              <w:rPr>
                <w:rFonts w:ascii="Calibri" w:hAnsi="Calibri" w:cs="Calibri"/>
                <w:color w:val="231F20"/>
                <w:w w:val="90"/>
                <w:sz w:val="16"/>
                <w:szCs w:val="16"/>
              </w:rPr>
              <w:t xml:space="preserve">Introduction </w:t>
            </w:r>
            <w:r w:rsidRPr="00893C27">
              <w:rPr>
                <w:rFonts w:ascii="Calibri" w:hAnsi="Calibri" w:cs="Calibri"/>
                <w:color w:val="231F20"/>
                <w:spacing w:val="26"/>
                <w:w w:val="90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0"/>
                <w:sz w:val="16"/>
                <w:szCs w:val="16"/>
              </w:rPr>
              <w:t>w</w:t>
            </w:r>
            <w:r w:rsidRPr="00893C27">
              <w:rPr>
                <w:rFonts w:ascii="Calibri" w:hAnsi="Calibri" w:cs="Calibri"/>
                <w:color w:val="231F20"/>
                <w:spacing w:val="1"/>
                <w:w w:val="90"/>
                <w:sz w:val="16"/>
                <w:szCs w:val="16"/>
              </w:rPr>
              <w:t>e</w:t>
            </w:r>
            <w:r w:rsidRPr="00893C27">
              <w:rPr>
                <w:rFonts w:ascii="Calibri" w:hAnsi="Calibri" w:cs="Calibri"/>
                <w:color w:val="231F20"/>
                <w:w w:val="90"/>
                <w:sz w:val="16"/>
                <w:szCs w:val="16"/>
              </w:rPr>
              <w:t>ll-</w:t>
            </w:r>
            <w:r w:rsidRPr="00893C27">
              <w:rPr>
                <w:rFonts w:ascii="Calibri" w:hAnsi="Calibri" w:cs="Calibri"/>
                <w:color w:val="231F20"/>
                <w:spacing w:val="1"/>
                <w:w w:val="90"/>
                <w:sz w:val="16"/>
                <w:szCs w:val="16"/>
              </w:rPr>
              <w:t>de</w:t>
            </w:r>
            <w:r w:rsidRPr="00893C27">
              <w:rPr>
                <w:rFonts w:ascii="Calibri" w:hAnsi="Calibri" w:cs="Calibri"/>
                <w:color w:val="231F20"/>
                <w:w w:val="90"/>
                <w:sz w:val="16"/>
                <w:szCs w:val="16"/>
              </w:rPr>
              <w:t>v</w:t>
            </w:r>
            <w:r w:rsidRPr="00893C27">
              <w:rPr>
                <w:rFonts w:ascii="Calibri" w:hAnsi="Calibri" w:cs="Calibri"/>
                <w:color w:val="231F20"/>
                <w:spacing w:val="1"/>
                <w:w w:val="90"/>
                <w:sz w:val="16"/>
                <w:szCs w:val="16"/>
              </w:rPr>
              <w:t>e</w:t>
            </w:r>
            <w:r w:rsidRPr="00893C27">
              <w:rPr>
                <w:rFonts w:ascii="Calibri" w:hAnsi="Calibri" w:cs="Calibri"/>
                <w:color w:val="231F20"/>
                <w:w w:val="90"/>
                <w:sz w:val="16"/>
                <w:szCs w:val="16"/>
              </w:rPr>
              <w:t>lop</w:t>
            </w:r>
            <w:r w:rsidRPr="00893C27">
              <w:rPr>
                <w:rFonts w:ascii="Calibri" w:hAnsi="Calibri" w:cs="Calibri"/>
                <w:color w:val="231F20"/>
                <w:spacing w:val="1"/>
                <w:w w:val="90"/>
                <w:sz w:val="16"/>
                <w:szCs w:val="16"/>
              </w:rPr>
              <w:t>ed,</w:t>
            </w:r>
            <w:r w:rsidRPr="00893C27">
              <w:rPr>
                <w:rFonts w:ascii="Calibri" w:hAnsi="Calibri" w:cs="Calibri"/>
                <w:color w:val="231F20"/>
                <w:spacing w:val="29"/>
                <w:w w:val="74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1"/>
                <w:w w:val="95"/>
                <w:sz w:val="16"/>
                <w:szCs w:val="16"/>
              </w:rPr>
              <w:t>satis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f</w:t>
            </w:r>
            <w:r w:rsidRPr="00893C27">
              <w:rPr>
                <w:rFonts w:ascii="Calibri" w:hAnsi="Calibri" w:cs="Calibri"/>
                <w:color w:val="231F20"/>
                <w:spacing w:val="1"/>
                <w:w w:val="95"/>
                <w:sz w:val="16"/>
                <w:szCs w:val="16"/>
              </w:rPr>
              <w:t>yin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g</w:t>
            </w:r>
            <w:r w:rsidRPr="00893C27">
              <w:rPr>
                <w:rFonts w:ascii="Calibri" w:hAnsi="Calibri" w:cs="Calibri"/>
                <w:color w:val="231F20"/>
                <w:spacing w:val="-11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f</w:t>
            </w:r>
            <w:r w:rsidRPr="00893C27">
              <w:rPr>
                <w:rFonts w:ascii="Calibri" w:hAnsi="Calibri" w:cs="Calibri"/>
                <w:color w:val="231F20"/>
                <w:spacing w:val="1"/>
                <w:w w:val="95"/>
                <w:sz w:val="16"/>
                <w:szCs w:val="16"/>
              </w:rPr>
              <w:t>or</w:t>
            </w:r>
            <w:r w:rsidRPr="00893C27">
              <w:rPr>
                <w:rFonts w:ascii="Calibri" w:hAnsi="Calibri" w:cs="Calibri"/>
                <w:color w:val="231F20"/>
                <w:spacing w:val="-10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audience,</w:t>
            </w:r>
            <w:r w:rsidRPr="00893C27">
              <w:rPr>
                <w:rFonts w:ascii="Calibri" w:hAnsi="Calibri" w:cs="Calibri"/>
                <w:color w:val="231F20"/>
                <w:w w:val="74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26"/>
                <w:w w:val="74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topic,</w:t>
            </w:r>
            <w:r w:rsidRPr="00893C27">
              <w:rPr>
                <w:rFonts w:ascii="Calibri" w:hAnsi="Calibri" w:cs="Calibri"/>
                <w:color w:val="231F20"/>
                <w:spacing w:val="-18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and</w:t>
            </w:r>
            <w:r w:rsidRPr="00893C27">
              <w:rPr>
                <w:rFonts w:ascii="Calibri" w:hAnsi="Calibri" w:cs="Calibri"/>
                <w:color w:val="231F20"/>
                <w:spacing w:val="-17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1"/>
                <w:w w:val="95"/>
                <w:sz w:val="16"/>
                <w:szCs w:val="16"/>
              </w:rPr>
              <w:t>purpose</w:t>
            </w:r>
          </w:p>
        </w:tc>
        <w:tc>
          <w:tcPr>
            <w:tcW w:w="2015" w:type="dxa"/>
            <w:tcBorders>
              <w:top w:val="single" w:sz="24" w:space="0" w:color="9933FF"/>
              <w:left w:val="single" w:sz="2" w:space="0" w:color="231F20"/>
              <w:bottom w:val="single" w:sz="24" w:space="0" w:color="auto"/>
              <w:right w:val="single" w:sz="2" w:space="0" w:color="231F20"/>
            </w:tcBorders>
          </w:tcPr>
          <w:p w:rsidR="00893C27" w:rsidRPr="00893C27" w:rsidRDefault="00893C27" w:rsidP="00893C27">
            <w:pPr>
              <w:kinsoku w:val="0"/>
              <w:overflowPunct w:val="0"/>
              <w:autoSpaceDE w:val="0"/>
              <w:autoSpaceDN w:val="0"/>
              <w:adjustRightInd w:val="0"/>
              <w:spacing w:before="20" w:after="0" w:line="240" w:lineRule="auto"/>
              <w:ind w:left="69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93C27">
              <w:rPr>
                <w:rFonts w:ascii="Calibri" w:hAnsi="Calibri" w:cs="Calibri"/>
                <w:color w:val="231F20"/>
                <w:w w:val="90"/>
                <w:sz w:val="16"/>
                <w:szCs w:val="16"/>
              </w:rPr>
              <w:t xml:space="preserve">Introduction </w:t>
            </w:r>
            <w:r w:rsidRPr="00893C27">
              <w:rPr>
                <w:rFonts w:ascii="Calibri" w:hAnsi="Calibri" w:cs="Calibri"/>
                <w:color w:val="231F20"/>
                <w:spacing w:val="17"/>
                <w:w w:val="90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0"/>
                <w:sz w:val="16"/>
                <w:szCs w:val="16"/>
              </w:rPr>
              <w:t>includes:</w:t>
            </w:r>
          </w:p>
          <w:p w:rsidR="00893C27" w:rsidRPr="00893C27" w:rsidRDefault="00893C27" w:rsidP="00893C27">
            <w:pPr>
              <w:numPr>
                <w:ilvl w:val="0"/>
                <w:numId w:val="15"/>
              </w:numPr>
              <w:tabs>
                <w:tab w:val="left" w:pos="171"/>
              </w:tabs>
              <w:kinsoku w:val="0"/>
              <w:overflowPunct w:val="0"/>
              <w:autoSpaceDE w:val="0"/>
              <w:autoSpaceDN w:val="0"/>
              <w:adjustRightInd w:val="0"/>
              <w:spacing w:before="40" w:after="0" w:line="245" w:lineRule="auto"/>
              <w:ind w:right="38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93C27">
              <w:rPr>
                <w:rFonts w:ascii="Calibri" w:hAnsi="Calibri" w:cs="Calibri"/>
                <w:color w:val="231F20"/>
                <w:spacing w:val="1"/>
                <w:w w:val="95"/>
                <w:sz w:val="16"/>
                <w:szCs w:val="16"/>
              </w:rPr>
              <w:t>Attentio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n-g</w:t>
            </w:r>
            <w:r w:rsidRPr="00893C27">
              <w:rPr>
                <w:rFonts w:ascii="Calibri" w:hAnsi="Calibri" w:cs="Calibri"/>
                <w:color w:val="231F20"/>
                <w:spacing w:val="1"/>
                <w:w w:val="95"/>
                <w:sz w:val="16"/>
                <w:szCs w:val="16"/>
              </w:rPr>
              <w:t>ettin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g</w:t>
            </w:r>
            <w:r w:rsidRPr="00893C27">
              <w:rPr>
                <w:rFonts w:ascii="Calibri" w:hAnsi="Calibri" w:cs="Calibri"/>
                <w:color w:val="231F20"/>
                <w:spacing w:val="-1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1"/>
                <w:w w:val="95"/>
                <w:sz w:val="16"/>
                <w:szCs w:val="16"/>
              </w:rPr>
              <w:t>device</w:t>
            </w:r>
            <w:r w:rsidRPr="00893C27">
              <w:rPr>
                <w:rFonts w:ascii="Calibri" w:hAnsi="Calibri" w:cs="Calibri"/>
                <w:color w:val="231F20"/>
                <w:spacing w:val="23"/>
                <w:w w:val="86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1"/>
                <w:w w:val="95"/>
                <w:sz w:val="16"/>
                <w:szCs w:val="16"/>
              </w:rPr>
              <w:t>connectin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g</w:t>
            </w:r>
            <w:r w:rsidRPr="00893C27">
              <w:rPr>
                <w:rFonts w:ascii="Calibri" w:hAnsi="Calibri" w:cs="Calibri"/>
                <w:color w:val="231F20"/>
                <w:spacing w:val="-8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topic</w:t>
            </w:r>
            <w:r w:rsidRPr="00893C27">
              <w:rPr>
                <w:rFonts w:ascii="Calibri" w:hAnsi="Calibri" w:cs="Calibri"/>
                <w:color w:val="231F20"/>
                <w:spacing w:val="-8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to</w:t>
            </w:r>
            <w:r w:rsidRPr="00893C27">
              <w:rPr>
                <w:rFonts w:ascii="Calibri" w:hAnsi="Calibri" w:cs="Calibri"/>
                <w:color w:val="231F20"/>
                <w:spacing w:val="-8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audience</w:t>
            </w:r>
          </w:p>
          <w:p w:rsidR="00893C27" w:rsidRPr="00893C27" w:rsidRDefault="00893C27" w:rsidP="00893C27">
            <w:pPr>
              <w:numPr>
                <w:ilvl w:val="0"/>
                <w:numId w:val="15"/>
              </w:numPr>
              <w:tabs>
                <w:tab w:val="left" w:pos="171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45" w:lineRule="auto"/>
              <w:ind w:right="84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Statement</w:t>
            </w:r>
            <w:r w:rsidRPr="00893C27">
              <w:rPr>
                <w:rFonts w:ascii="Calibri" w:hAnsi="Calibri" w:cs="Calibri"/>
                <w:color w:val="231F20"/>
                <w:spacing w:val="-9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on</w:t>
            </w:r>
            <w:r w:rsidRPr="00893C27">
              <w:rPr>
                <w:rFonts w:ascii="Calibri" w:hAnsi="Calibri" w:cs="Calibri"/>
                <w:color w:val="231F20"/>
                <w:spacing w:val="-9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1"/>
                <w:w w:val="95"/>
                <w:sz w:val="16"/>
                <w:szCs w:val="16"/>
              </w:rPr>
              <w:t>importance</w:t>
            </w:r>
            <w:r w:rsidRPr="00893C27">
              <w:rPr>
                <w:rFonts w:ascii="Calibri" w:hAnsi="Calibri" w:cs="Calibri"/>
                <w:color w:val="231F20"/>
                <w:spacing w:val="-9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-2"/>
                <w:w w:val="95"/>
                <w:sz w:val="16"/>
                <w:szCs w:val="16"/>
              </w:rPr>
              <w:t>o</w:t>
            </w:r>
            <w:r w:rsidRPr="00893C27">
              <w:rPr>
                <w:rFonts w:ascii="Calibri" w:hAnsi="Calibri" w:cs="Calibri"/>
                <w:color w:val="231F20"/>
                <w:spacing w:val="-1"/>
                <w:w w:val="95"/>
                <w:sz w:val="16"/>
                <w:szCs w:val="16"/>
              </w:rPr>
              <w:t>f</w:t>
            </w:r>
            <w:r w:rsidRPr="00893C27">
              <w:rPr>
                <w:rFonts w:ascii="Calibri" w:hAnsi="Calibri" w:cs="Calibri"/>
                <w:color w:val="231F20"/>
                <w:spacing w:val="25"/>
                <w:w w:val="102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topic</w:t>
            </w:r>
            <w:r w:rsidRPr="00893C27">
              <w:rPr>
                <w:rFonts w:ascii="Calibri" w:hAnsi="Calibri" w:cs="Calibri"/>
                <w:color w:val="231F20"/>
                <w:spacing w:val="-10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f</w:t>
            </w:r>
            <w:r w:rsidRPr="00893C27">
              <w:rPr>
                <w:rFonts w:ascii="Calibri" w:hAnsi="Calibri" w:cs="Calibri"/>
                <w:color w:val="231F20"/>
                <w:spacing w:val="1"/>
                <w:w w:val="95"/>
                <w:sz w:val="16"/>
                <w:szCs w:val="16"/>
              </w:rPr>
              <w:t>or</w:t>
            </w:r>
            <w:r w:rsidRPr="00893C27">
              <w:rPr>
                <w:rFonts w:ascii="Calibri" w:hAnsi="Calibri" w:cs="Calibri"/>
                <w:color w:val="231F20"/>
                <w:spacing w:val="-10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audience</w:t>
            </w:r>
          </w:p>
          <w:p w:rsidR="00893C27" w:rsidRPr="00893C27" w:rsidRDefault="00893C27" w:rsidP="00893C27">
            <w:pPr>
              <w:numPr>
                <w:ilvl w:val="0"/>
                <w:numId w:val="15"/>
              </w:numPr>
              <w:tabs>
                <w:tab w:val="left" w:pos="171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93C27">
              <w:rPr>
                <w:rFonts w:ascii="Calibri" w:hAnsi="Calibri" w:cs="Calibri"/>
                <w:color w:val="231F20"/>
                <w:w w:val="90"/>
                <w:sz w:val="16"/>
                <w:szCs w:val="16"/>
              </w:rPr>
              <w:t>Speaker</w:t>
            </w:r>
            <w:r w:rsidRPr="00893C27">
              <w:rPr>
                <w:rFonts w:ascii="Calibri" w:hAnsi="Calibri" w:cs="Calibri"/>
                <w:color w:val="231F20"/>
                <w:spacing w:val="23"/>
                <w:w w:val="90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0"/>
                <w:sz w:val="16"/>
                <w:szCs w:val="16"/>
              </w:rPr>
              <w:t>credibility</w:t>
            </w:r>
          </w:p>
          <w:p w:rsidR="00893C27" w:rsidRPr="00893C27" w:rsidRDefault="00893C27" w:rsidP="00893C27">
            <w:pPr>
              <w:numPr>
                <w:ilvl w:val="0"/>
                <w:numId w:val="15"/>
              </w:numPr>
              <w:tabs>
                <w:tab w:val="left" w:pos="171"/>
              </w:tabs>
              <w:kinsoku w:val="0"/>
              <w:overflowPunct w:val="0"/>
              <w:autoSpaceDE w:val="0"/>
              <w:autoSpaceDN w:val="0"/>
              <w:adjustRightInd w:val="0"/>
              <w:spacing w:before="4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C</w:t>
            </w:r>
            <w:r w:rsidRPr="00893C27">
              <w:rPr>
                <w:rFonts w:ascii="Calibri" w:hAnsi="Calibri" w:cs="Calibri"/>
                <w:color w:val="231F20"/>
                <w:spacing w:val="1"/>
                <w:w w:val="95"/>
                <w:sz w:val="16"/>
                <w:szCs w:val="16"/>
              </w:rPr>
              <w:t>oncise</w:t>
            </w:r>
            <w:r w:rsidRPr="00893C27">
              <w:rPr>
                <w:rFonts w:ascii="Calibri" w:hAnsi="Calibri" w:cs="Calibri"/>
                <w:color w:val="231F20"/>
                <w:spacing w:val="-19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1"/>
                <w:w w:val="95"/>
                <w:sz w:val="16"/>
                <w:szCs w:val="16"/>
              </w:rPr>
              <w:t>thesis</w:t>
            </w:r>
          </w:p>
        </w:tc>
        <w:tc>
          <w:tcPr>
            <w:tcW w:w="2015" w:type="dxa"/>
            <w:tcBorders>
              <w:top w:val="single" w:sz="24" w:space="0" w:color="9933FF"/>
              <w:left w:val="single" w:sz="2" w:space="0" w:color="231F20"/>
              <w:bottom w:val="single" w:sz="24" w:space="0" w:color="auto"/>
              <w:right w:val="single" w:sz="2" w:space="0" w:color="231F20"/>
            </w:tcBorders>
          </w:tcPr>
          <w:p w:rsidR="00893C27" w:rsidRPr="00893C27" w:rsidRDefault="00893C27" w:rsidP="00893C27">
            <w:pPr>
              <w:kinsoku w:val="0"/>
              <w:overflowPunct w:val="0"/>
              <w:autoSpaceDE w:val="0"/>
              <w:autoSpaceDN w:val="0"/>
              <w:adjustRightInd w:val="0"/>
              <w:spacing w:before="20" w:after="0" w:line="245" w:lineRule="auto"/>
              <w:ind w:left="69" w:right="97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93C27">
              <w:rPr>
                <w:rFonts w:ascii="Calibri" w:hAnsi="Calibri" w:cs="Calibri"/>
                <w:color w:val="231F20"/>
                <w:spacing w:val="1"/>
                <w:w w:val="95"/>
                <w:sz w:val="16"/>
                <w:szCs w:val="16"/>
              </w:rPr>
              <w:t>Introduces</w:t>
            </w:r>
            <w:r w:rsidRPr="00893C27">
              <w:rPr>
                <w:rFonts w:ascii="Calibri" w:hAnsi="Calibri" w:cs="Calibri"/>
                <w:color w:val="231F20"/>
                <w:spacing w:val="-10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topic</w:t>
            </w:r>
            <w:r w:rsidRPr="00893C27">
              <w:rPr>
                <w:rFonts w:ascii="Calibri" w:hAnsi="Calibri" w:cs="Calibri"/>
                <w:color w:val="231F20"/>
                <w:spacing w:val="-9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-1"/>
                <w:w w:val="95"/>
                <w:sz w:val="16"/>
                <w:szCs w:val="16"/>
              </w:rPr>
              <w:t>in</w:t>
            </w:r>
            <w:r w:rsidRPr="00893C27">
              <w:rPr>
                <w:rFonts w:ascii="Calibri" w:hAnsi="Calibri" w:cs="Calibri"/>
                <w:color w:val="231F20"/>
                <w:spacing w:val="-10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1"/>
                <w:w w:val="95"/>
                <w:sz w:val="16"/>
                <w:szCs w:val="16"/>
              </w:rPr>
              <w:t>some</w:t>
            </w:r>
            <w:r w:rsidRPr="00893C27">
              <w:rPr>
                <w:rFonts w:ascii="Calibri" w:hAnsi="Calibri" w:cs="Calibri"/>
                <w:color w:val="231F20"/>
                <w:spacing w:val="-9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-1"/>
                <w:w w:val="95"/>
                <w:sz w:val="16"/>
                <w:szCs w:val="16"/>
              </w:rPr>
              <w:t>w</w:t>
            </w:r>
            <w:r w:rsidRPr="00893C27">
              <w:rPr>
                <w:rFonts w:ascii="Calibri" w:hAnsi="Calibri" w:cs="Calibri"/>
                <w:color w:val="231F20"/>
                <w:spacing w:val="-2"/>
                <w:w w:val="95"/>
                <w:sz w:val="16"/>
                <w:szCs w:val="16"/>
              </w:rPr>
              <w:t>a</w:t>
            </w:r>
            <w:r w:rsidRPr="00893C27">
              <w:rPr>
                <w:rFonts w:ascii="Calibri" w:hAnsi="Calibri" w:cs="Calibri"/>
                <w:color w:val="231F20"/>
                <w:spacing w:val="-1"/>
                <w:w w:val="95"/>
                <w:sz w:val="16"/>
                <w:szCs w:val="16"/>
              </w:rPr>
              <w:t>y</w:t>
            </w:r>
            <w:r w:rsidRPr="00893C27">
              <w:rPr>
                <w:rFonts w:ascii="Calibri" w:hAnsi="Calibri" w:cs="Calibri"/>
                <w:color w:val="231F20"/>
                <w:spacing w:val="-2"/>
                <w:w w:val="95"/>
                <w:sz w:val="16"/>
                <w:szCs w:val="16"/>
              </w:rPr>
              <w:t>,</w:t>
            </w:r>
            <w:r w:rsidRPr="00893C27">
              <w:rPr>
                <w:rFonts w:ascii="Calibri" w:hAnsi="Calibri" w:cs="Calibri"/>
                <w:color w:val="231F20"/>
                <w:spacing w:val="26"/>
                <w:w w:val="74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but</w:t>
            </w:r>
            <w:r w:rsidRPr="00893C27">
              <w:rPr>
                <w:rFonts w:ascii="Calibri" w:hAnsi="Calibri" w:cs="Calibri"/>
                <w:color w:val="231F20"/>
                <w:spacing w:val="-6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introduction</w:t>
            </w:r>
            <w:r w:rsidRPr="00893C27">
              <w:rPr>
                <w:rFonts w:ascii="Calibri" w:hAnsi="Calibri" w:cs="Calibri"/>
                <w:color w:val="231F20"/>
                <w:spacing w:val="-6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may</w:t>
            </w:r>
            <w:r w:rsidRPr="00893C27">
              <w:rPr>
                <w:rFonts w:ascii="Calibri" w:hAnsi="Calibri" w:cs="Calibri"/>
                <w:color w:val="231F20"/>
                <w:spacing w:val="-6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lack</w:t>
            </w:r>
          </w:p>
          <w:p w:rsidR="00893C27" w:rsidRPr="00893C27" w:rsidRDefault="00893C27" w:rsidP="00893C27">
            <w:pPr>
              <w:numPr>
                <w:ilvl w:val="0"/>
                <w:numId w:val="14"/>
              </w:numPr>
              <w:tabs>
                <w:tab w:val="left" w:pos="171"/>
              </w:tabs>
              <w:kinsoku w:val="0"/>
              <w:overflowPunct w:val="0"/>
              <w:autoSpaceDE w:val="0"/>
              <w:autoSpaceDN w:val="0"/>
              <w:adjustRightInd w:val="0"/>
              <w:spacing w:before="36"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93C27">
              <w:rPr>
                <w:rFonts w:ascii="Calibri" w:hAnsi="Calibri" w:cs="Calibri"/>
                <w:color w:val="231F20"/>
                <w:spacing w:val="1"/>
                <w:sz w:val="16"/>
                <w:szCs w:val="16"/>
              </w:rPr>
              <w:t>Attentio</w:t>
            </w:r>
            <w:r w:rsidRPr="00893C27">
              <w:rPr>
                <w:rFonts w:ascii="Calibri" w:hAnsi="Calibri" w:cs="Calibri"/>
                <w:color w:val="231F20"/>
                <w:sz w:val="16"/>
                <w:szCs w:val="16"/>
              </w:rPr>
              <w:t>n-g</w:t>
            </w:r>
            <w:r w:rsidRPr="00893C27">
              <w:rPr>
                <w:rFonts w:ascii="Calibri" w:hAnsi="Calibri" w:cs="Calibri"/>
                <w:color w:val="231F20"/>
                <w:spacing w:val="1"/>
                <w:sz w:val="16"/>
                <w:szCs w:val="16"/>
              </w:rPr>
              <w:t>etter</w:t>
            </w:r>
          </w:p>
          <w:p w:rsidR="00893C27" w:rsidRPr="00893C27" w:rsidRDefault="00893C27" w:rsidP="00893C27">
            <w:pPr>
              <w:numPr>
                <w:ilvl w:val="0"/>
                <w:numId w:val="14"/>
              </w:numPr>
              <w:tabs>
                <w:tab w:val="left" w:pos="171"/>
              </w:tabs>
              <w:kinsoku w:val="0"/>
              <w:overflowPunct w:val="0"/>
              <w:autoSpaceDE w:val="0"/>
              <w:autoSpaceDN w:val="0"/>
              <w:adjustRightInd w:val="0"/>
              <w:spacing w:before="4"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Clear</w:t>
            </w:r>
            <w:r w:rsidRPr="00893C27">
              <w:rPr>
                <w:rFonts w:ascii="Calibri" w:hAnsi="Calibri" w:cs="Calibri"/>
                <w:color w:val="231F20"/>
                <w:spacing w:val="-19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1"/>
                <w:w w:val="95"/>
                <w:sz w:val="16"/>
                <w:szCs w:val="16"/>
              </w:rPr>
              <w:t>thesis</w:t>
            </w:r>
          </w:p>
          <w:p w:rsidR="00893C27" w:rsidRPr="00893C27" w:rsidRDefault="00893C27" w:rsidP="00893C27">
            <w:pPr>
              <w:numPr>
                <w:ilvl w:val="0"/>
                <w:numId w:val="14"/>
              </w:numPr>
              <w:tabs>
                <w:tab w:val="left" w:pos="171"/>
              </w:tabs>
              <w:kinsoku w:val="0"/>
              <w:overflowPunct w:val="0"/>
              <w:autoSpaceDE w:val="0"/>
              <w:autoSpaceDN w:val="0"/>
              <w:adjustRightInd w:val="0"/>
              <w:spacing w:before="4"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93C27">
              <w:rPr>
                <w:rFonts w:ascii="Calibri" w:hAnsi="Calibri" w:cs="Calibri"/>
                <w:color w:val="231F20"/>
                <w:spacing w:val="1"/>
                <w:sz w:val="16"/>
                <w:szCs w:val="16"/>
              </w:rPr>
              <w:t>Purpose</w:t>
            </w:r>
          </w:p>
          <w:p w:rsidR="00893C27" w:rsidRPr="00893C27" w:rsidRDefault="00893C27" w:rsidP="00893C27">
            <w:pPr>
              <w:numPr>
                <w:ilvl w:val="0"/>
                <w:numId w:val="14"/>
              </w:numPr>
              <w:tabs>
                <w:tab w:val="left" w:pos="171"/>
              </w:tabs>
              <w:kinsoku w:val="0"/>
              <w:overflowPunct w:val="0"/>
              <w:autoSpaceDE w:val="0"/>
              <w:autoSpaceDN w:val="0"/>
              <w:adjustRightInd w:val="0"/>
              <w:spacing w:before="4"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93C27">
              <w:rPr>
                <w:rFonts w:ascii="Calibri" w:hAnsi="Calibri" w:cs="Calibri"/>
                <w:color w:val="231F20"/>
                <w:w w:val="90"/>
                <w:sz w:val="16"/>
                <w:szCs w:val="16"/>
              </w:rPr>
              <w:t>Audience</w:t>
            </w:r>
            <w:r w:rsidRPr="00893C27">
              <w:rPr>
                <w:rFonts w:ascii="Calibri" w:hAnsi="Calibri" w:cs="Calibri"/>
                <w:color w:val="231F20"/>
                <w:spacing w:val="25"/>
                <w:w w:val="90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0"/>
                <w:sz w:val="16"/>
                <w:szCs w:val="16"/>
              </w:rPr>
              <w:t>conn</w:t>
            </w:r>
            <w:r w:rsidRPr="00893C27">
              <w:rPr>
                <w:rFonts w:ascii="Calibri" w:hAnsi="Calibri" w:cs="Calibri"/>
                <w:color w:val="231F20"/>
                <w:spacing w:val="1"/>
                <w:w w:val="90"/>
                <w:sz w:val="16"/>
                <w:szCs w:val="16"/>
              </w:rPr>
              <w:t>e</w:t>
            </w:r>
            <w:r w:rsidRPr="00893C27">
              <w:rPr>
                <w:rFonts w:ascii="Calibri" w:hAnsi="Calibri" w:cs="Calibri"/>
                <w:color w:val="231F20"/>
                <w:w w:val="90"/>
                <w:sz w:val="16"/>
                <w:szCs w:val="16"/>
              </w:rPr>
              <w:t>ction</w:t>
            </w:r>
            <w:r w:rsidRPr="00893C27">
              <w:rPr>
                <w:rFonts w:ascii="Calibri" w:hAnsi="Calibri" w:cs="Calibri"/>
                <w:color w:val="231F20"/>
                <w:spacing w:val="25"/>
                <w:w w:val="90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0"/>
                <w:sz w:val="16"/>
                <w:szCs w:val="16"/>
              </w:rPr>
              <w:t>and/or</w:t>
            </w:r>
          </w:p>
          <w:p w:rsidR="00893C27" w:rsidRPr="00893C27" w:rsidRDefault="00893C27" w:rsidP="00893C27">
            <w:pPr>
              <w:numPr>
                <w:ilvl w:val="0"/>
                <w:numId w:val="14"/>
              </w:numPr>
              <w:tabs>
                <w:tab w:val="left" w:pos="171"/>
              </w:tabs>
              <w:kinsoku w:val="0"/>
              <w:overflowPunct w:val="0"/>
              <w:autoSpaceDE w:val="0"/>
              <w:autoSpaceDN w:val="0"/>
              <w:adjustRightInd w:val="0"/>
              <w:spacing w:before="4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3C27">
              <w:rPr>
                <w:rFonts w:ascii="Calibri" w:hAnsi="Calibri" w:cs="Calibri"/>
                <w:color w:val="231F20"/>
                <w:sz w:val="16"/>
                <w:szCs w:val="16"/>
              </w:rPr>
              <w:t>Development</w:t>
            </w:r>
          </w:p>
        </w:tc>
        <w:tc>
          <w:tcPr>
            <w:tcW w:w="2082" w:type="dxa"/>
            <w:tcBorders>
              <w:top w:val="single" w:sz="24" w:space="0" w:color="9933FF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893C27" w:rsidRPr="00893C27" w:rsidRDefault="00893C27" w:rsidP="00893C27">
            <w:pPr>
              <w:numPr>
                <w:ilvl w:val="0"/>
                <w:numId w:val="13"/>
              </w:numPr>
              <w:tabs>
                <w:tab w:val="left" w:pos="171"/>
              </w:tabs>
              <w:kinsoku w:val="0"/>
              <w:overflowPunct w:val="0"/>
              <w:autoSpaceDE w:val="0"/>
              <w:autoSpaceDN w:val="0"/>
              <w:adjustRightInd w:val="0"/>
              <w:spacing w:before="20"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Introduction</w:t>
            </w:r>
            <w:r w:rsidRPr="00893C27">
              <w:rPr>
                <w:rFonts w:ascii="Calibri" w:hAnsi="Calibri" w:cs="Calibri"/>
                <w:color w:val="231F20"/>
                <w:spacing w:val="-11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1"/>
                <w:w w:val="95"/>
                <w:sz w:val="16"/>
                <w:szCs w:val="16"/>
              </w:rPr>
              <w:t>missin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g</w:t>
            </w:r>
          </w:p>
          <w:p w:rsidR="00893C27" w:rsidRPr="00893C27" w:rsidRDefault="00893C27" w:rsidP="00893C27">
            <w:pPr>
              <w:numPr>
                <w:ilvl w:val="0"/>
                <w:numId w:val="13"/>
              </w:numPr>
              <w:tabs>
                <w:tab w:val="left" w:pos="171"/>
              </w:tabs>
              <w:kinsoku w:val="0"/>
              <w:overflowPunct w:val="0"/>
              <w:autoSpaceDE w:val="0"/>
              <w:autoSpaceDN w:val="0"/>
              <w:adjustRightInd w:val="0"/>
              <w:spacing w:before="4" w:after="0" w:line="245" w:lineRule="auto"/>
              <w:ind w:right="40"/>
              <w:rPr>
                <w:rFonts w:ascii="Times New Roman" w:hAnsi="Times New Roman" w:cs="Times New Roman"/>
                <w:sz w:val="24"/>
                <w:szCs w:val="24"/>
              </w:rPr>
            </w:pP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Stated</w:t>
            </w:r>
            <w:r w:rsidRPr="00893C27">
              <w:rPr>
                <w:rFonts w:ascii="Calibri" w:hAnsi="Calibri" w:cs="Calibri"/>
                <w:color w:val="231F20"/>
                <w:spacing w:val="-10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-2"/>
                <w:w w:val="95"/>
                <w:sz w:val="16"/>
                <w:szCs w:val="16"/>
              </w:rPr>
              <w:t>“m</w:t>
            </w:r>
            <w:r w:rsidRPr="00893C27">
              <w:rPr>
                <w:rFonts w:ascii="Calibri" w:hAnsi="Calibri" w:cs="Calibri"/>
                <w:color w:val="231F20"/>
                <w:spacing w:val="-1"/>
                <w:w w:val="95"/>
                <w:sz w:val="16"/>
                <w:szCs w:val="16"/>
              </w:rPr>
              <w:t>y</w:t>
            </w:r>
            <w:r w:rsidRPr="00893C27">
              <w:rPr>
                <w:rFonts w:ascii="Calibri" w:hAnsi="Calibri" w:cs="Calibri"/>
                <w:color w:val="231F20"/>
                <w:spacing w:val="-9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topic</w:t>
            </w:r>
            <w:r w:rsidRPr="00893C27">
              <w:rPr>
                <w:rFonts w:ascii="Calibri" w:hAnsi="Calibri" w:cs="Calibri"/>
                <w:color w:val="231F20"/>
                <w:spacing w:val="-9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1"/>
                <w:w w:val="95"/>
                <w:sz w:val="16"/>
                <w:szCs w:val="16"/>
              </w:rPr>
              <w:t>is”</w:t>
            </w:r>
            <w:r w:rsidRPr="00893C27">
              <w:rPr>
                <w:rFonts w:ascii="Calibri" w:hAnsi="Calibri" w:cs="Calibri"/>
                <w:color w:val="231F20"/>
                <w:spacing w:val="-9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or</w:t>
            </w:r>
            <w:r w:rsidRPr="00893C27">
              <w:rPr>
                <w:rFonts w:ascii="Calibri" w:hAnsi="Calibri" w:cs="Calibri"/>
                <w:color w:val="231F20"/>
                <w:spacing w:val="29"/>
                <w:w w:val="90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something</w:t>
            </w:r>
            <w:r w:rsidRPr="00893C27">
              <w:rPr>
                <w:rFonts w:ascii="Calibri" w:hAnsi="Calibri" w:cs="Calibri"/>
                <w:color w:val="231F20"/>
                <w:spacing w:val="-5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-2"/>
                <w:w w:val="95"/>
                <w:sz w:val="16"/>
                <w:szCs w:val="16"/>
              </w:rPr>
              <w:t>s</w:t>
            </w:r>
            <w:r w:rsidRPr="00893C27">
              <w:rPr>
                <w:rFonts w:ascii="Calibri" w:hAnsi="Calibri" w:cs="Calibri"/>
                <w:color w:val="231F20"/>
                <w:spacing w:val="-1"/>
                <w:w w:val="95"/>
                <w:sz w:val="16"/>
                <w:szCs w:val="16"/>
              </w:rPr>
              <w:t>i</w:t>
            </w:r>
            <w:r w:rsidRPr="00893C27">
              <w:rPr>
                <w:rFonts w:ascii="Calibri" w:hAnsi="Calibri" w:cs="Calibri"/>
                <w:color w:val="231F20"/>
                <w:spacing w:val="-2"/>
                <w:w w:val="95"/>
                <w:sz w:val="16"/>
                <w:szCs w:val="16"/>
              </w:rPr>
              <w:t>m</w:t>
            </w:r>
            <w:r w:rsidRPr="00893C27">
              <w:rPr>
                <w:rFonts w:ascii="Calibri" w:hAnsi="Calibri" w:cs="Calibri"/>
                <w:color w:val="231F20"/>
                <w:spacing w:val="-1"/>
                <w:w w:val="95"/>
                <w:sz w:val="16"/>
                <w:szCs w:val="16"/>
              </w:rPr>
              <w:t>il</w:t>
            </w:r>
            <w:r w:rsidRPr="00893C27">
              <w:rPr>
                <w:rFonts w:ascii="Calibri" w:hAnsi="Calibri" w:cs="Calibri"/>
                <w:color w:val="231F20"/>
                <w:spacing w:val="-2"/>
                <w:w w:val="95"/>
                <w:sz w:val="16"/>
                <w:szCs w:val="16"/>
              </w:rPr>
              <w:t>ar</w:t>
            </w:r>
            <w:r w:rsidRPr="00893C27">
              <w:rPr>
                <w:rFonts w:ascii="Calibri" w:hAnsi="Calibri" w:cs="Calibri"/>
                <w:color w:val="231F20"/>
                <w:spacing w:val="-4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1"/>
                <w:w w:val="95"/>
                <w:sz w:val="16"/>
                <w:szCs w:val="16"/>
              </w:rPr>
              <w:t>just</w:t>
            </w:r>
            <w:r w:rsidRPr="00893C27">
              <w:rPr>
                <w:rFonts w:ascii="Calibri" w:hAnsi="Calibri" w:cs="Calibri"/>
                <w:color w:val="231F20"/>
                <w:spacing w:val="-4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to</w:t>
            </w:r>
            <w:r w:rsidRPr="00893C27">
              <w:rPr>
                <w:rFonts w:ascii="Calibri" w:hAnsi="Calibri" w:cs="Calibri"/>
                <w:color w:val="231F20"/>
                <w:spacing w:val="-4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1"/>
                <w:w w:val="95"/>
                <w:sz w:val="16"/>
                <w:szCs w:val="16"/>
              </w:rPr>
              <w:t>start</w:t>
            </w:r>
            <w:r w:rsidRPr="00893C27">
              <w:rPr>
                <w:rFonts w:ascii="Calibri" w:hAnsi="Calibri" w:cs="Calibri"/>
                <w:color w:val="231F20"/>
                <w:spacing w:val="34"/>
                <w:w w:val="96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z w:val="16"/>
                <w:szCs w:val="16"/>
              </w:rPr>
              <w:t>talking</w:t>
            </w:r>
          </w:p>
        </w:tc>
      </w:tr>
      <w:tr w:rsidR="00C51857" w:rsidRPr="00893C27" w:rsidTr="00651586">
        <w:trPr>
          <w:trHeight w:hRule="exact" w:val="800"/>
        </w:trPr>
        <w:tc>
          <w:tcPr>
            <w:tcW w:w="9355" w:type="dxa"/>
            <w:gridSpan w:val="5"/>
            <w:tcBorders>
              <w:top w:val="single" w:sz="32" w:space="0" w:color="D1D3D4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C51857" w:rsidRPr="00C51857" w:rsidRDefault="00C51857" w:rsidP="00C51857">
            <w:pPr>
              <w:tabs>
                <w:tab w:val="left" w:pos="171"/>
              </w:tabs>
              <w:kinsoku w:val="0"/>
              <w:overflowPunct w:val="0"/>
              <w:autoSpaceDE w:val="0"/>
              <w:autoSpaceDN w:val="0"/>
              <w:adjustRightInd w:val="0"/>
              <w:spacing w:before="20" w:after="0" w:line="240" w:lineRule="auto"/>
              <w:ind w:left="170"/>
              <w:rPr>
                <w:rFonts w:ascii="Calibri" w:hAnsi="Calibri" w:cs="Calibri"/>
                <w:b/>
                <w:color w:val="231F20"/>
                <w:w w:val="95"/>
                <w:sz w:val="18"/>
                <w:szCs w:val="18"/>
              </w:rPr>
            </w:pPr>
            <w:r w:rsidRPr="00C51857">
              <w:rPr>
                <w:rFonts w:ascii="Calibri" w:hAnsi="Calibri" w:cs="Calibri"/>
                <w:b/>
                <w:color w:val="231F20"/>
                <w:w w:val="95"/>
                <w:sz w:val="18"/>
                <w:szCs w:val="18"/>
              </w:rPr>
              <w:t>Comments:</w:t>
            </w:r>
          </w:p>
        </w:tc>
      </w:tr>
      <w:tr w:rsidR="00A72EC0" w:rsidRPr="00893C27" w:rsidTr="00AC5B5C">
        <w:trPr>
          <w:trHeight w:hRule="exact" w:val="2420"/>
        </w:trPr>
        <w:tc>
          <w:tcPr>
            <w:tcW w:w="1223" w:type="dxa"/>
            <w:tcBorders>
              <w:top w:val="single" w:sz="24" w:space="0" w:color="9933FF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A72EC0" w:rsidRDefault="00A72EC0" w:rsidP="00A72EC0">
            <w:pPr>
              <w:kinsoku w:val="0"/>
              <w:overflowPunct w:val="0"/>
              <w:autoSpaceDE w:val="0"/>
              <w:autoSpaceDN w:val="0"/>
              <w:adjustRightInd w:val="0"/>
              <w:spacing w:before="27" w:after="0" w:line="245" w:lineRule="auto"/>
              <w:ind w:left="69" w:right="229"/>
              <w:rPr>
                <w:rFonts w:ascii="Calibri" w:hAnsi="Calibri" w:cs="Calibri"/>
                <w:b/>
                <w:bCs/>
                <w:color w:val="231F20"/>
                <w:sz w:val="16"/>
                <w:szCs w:val="16"/>
              </w:rPr>
            </w:pPr>
            <w:r w:rsidRPr="00893C27">
              <w:rPr>
                <w:rFonts w:ascii="Calibri" w:hAnsi="Calibri" w:cs="Calibri"/>
                <w:b/>
                <w:bCs/>
                <w:color w:val="231F20"/>
                <w:sz w:val="16"/>
                <w:szCs w:val="16"/>
              </w:rPr>
              <w:t>Content</w:t>
            </w:r>
            <w:r w:rsidRPr="00893C27">
              <w:rPr>
                <w:rFonts w:ascii="Calibri" w:hAnsi="Calibri" w:cs="Calibri"/>
                <w:b/>
                <w:bCs/>
                <w:color w:val="231F20"/>
                <w:spacing w:val="24"/>
                <w:w w:val="97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b/>
                <w:bCs/>
                <w:color w:val="231F20"/>
                <w:w w:val="95"/>
                <w:sz w:val="16"/>
                <w:szCs w:val="16"/>
              </w:rPr>
              <w:t>Development;</w:t>
            </w:r>
            <w:r w:rsidRPr="00893C27">
              <w:rPr>
                <w:rFonts w:ascii="Calibri" w:hAnsi="Calibri" w:cs="Calibri"/>
                <w:b/>
                <w:bCs/>
                <w:color w:val="231F20"/>
                <w:spacing w:val="29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b/>
                <w:bCs/>
                <w:color w:val="231F20"/>
                <w:sz w:val="16"/>
                <w:szCs w:val="16"/>
              </w:rPr>
              <w:t>S</w:t>
            </w:r>
            <w:r w:rsidRPr="00893C27">
              <w:rPr>
                <w:rFonts w:ascii="Calibri" w:hAnsi="Calibri" w:cs="Calibri"/>
                <w:b/>
                <w:bCs/>
                <w:color w:val="231F20"/>
                <w:spacing w:val="1"/>
                <w:sz w:val="16"/>
                <w:szCs w:val="16"/>
              </w:rPr>
              <w:t>upport</w:t>
            </w:r>
            <w:r w:rsidRPr="00893C27">
              <w:rPr>
                <w:rFonts w:ascii="Calibri" w:hAnsi="Calibri" w:cs="Calibri"/>
                <w:b/>
                <w:bCs/>
                <w:color w:val="231F20"/>
                <w:spacing w:val="-1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b/>
                <w:bCs/>
                <w:color w:val="231F20"/>
                <w:sz w:val="16"/>
                <w:szCs w:val="16"/>
              </w:rPr>
              <w:t>of</w:t>
            </w:r>
            <w:r w:rsidRPr="00893C27">
              <w:rPr>
                <w:rFonts w:ascii="Calibri" w:hAnsi="Calibri" w:cs="Calibri"/>
                <w:b/>
                <w:bCs/>
                <w:color w:val="231F20"/>
                <w:spacing w:val="23"/>
                <w:w w:val="112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b/>
                <w:bCs/>
                <w:color w:val="231F20"/>
                <w:sz w:val="16"/>
                <w:szCs w:val="16"/>
              </w:rPr>
              <w:t>Thesis</w:t>
            </w:r>
          </w:p>
          <w:p w:rsidR="003A1093" w:rsidRDefault="003A1093" w:rsidP="00A72EC0">
            <w:pPr>
              <w:kinsoku w:val="0"/>
              <w:overflowPunct w:val="0"/>
              <w:autoSpaceDE w:val="0"/>
              <w:autoSpaceDN w:val="0"/>
              <w:adjustRightInd w:val="0"/>
              <w:spacing w:before="27" w:after="0" w:line="245" w:lineRule="auto"/>
              <w:ind w:left="69" w:right="229"/>
              <w:rPr>
                <w:rFonts w:ascii="Calibri" w:hAnsi="Calibri" w:cs="Calibri"/>
                <w:b/>
                <w:bCs/>
                <w:color w:val="231F20"/>
                <w:sz w:val="16"/>
                <w:szCs w:val="16"/>
              </w:rPr>
            </w:pPr>
          </w:p>
          <w:p w:rsidR="003A1093" w:rsidRDefault="003A1093" w:rsidP="00A72EC0">
            <w:pPr>
              <w:kinsoku w:val="0"/>
              <w:overflowPunct w:val="0"/>
              <w:autoSpaceDE w:val="0"/>
              <w:autoSpaceDN w:val="0"/>
              <w:adjustRightInd w:val="0"/>
              <w:spacing w:before="27" w:after="0" w:line="245" w:lineRule="auto"/>
              <w:ind w:left="69" w:right="229"/>
              <w:rPr>
                <w:rFonts w:ascii="Calibri" w:hAnsi="Calibri" w:cs="Calibri"/>
                <w:b/>
                <w:bCs/>
                <w:color w:val="231F20"/>
                <w:sz w:val="16"/>
                <w:szCs w:val="16"/>
              </w:rPr>
            </w:pPr>
          </w:p>
          <w:p w:rsidR="003A1093" w:rsidRDefault="003A1093" w:rsidP="00A72EC0">
            <w:pPr>
              <w:kinsoku w:val="0"/>
              <w:overflowPunct w:val="0"/>
              <w:autoSpaceDE w:val="0"/>
              <w:autoSpaceDN w:val="0"/>
              <w:adjustRightInd w:val="0"/>
              <w:spacing w:before="27" w:after="0" w:line="245" w:lineRule="auto"/>
              <w:ind w:left="69" w:right="229"/>
              <w:rPr>
                <w:rFonts w:ascii="Calibri" w:hAnsi="Calibri" w:cs="Calibri"/>
                <w:b/>
                <w:bCs/>
                <w:color w:val="231F20"/>
                <w:sz w:val="16"/>
                <w:szCs w:val="16"/>
              </w:rPr>
            </w:pPr>
          </w:p>
          <w:p w:rsidR="003A1093" w:rsidRDefault="003A1093" w:rsidP="00A72EC0">
            <w:pPr>
              <w:kinsoku w:val="0"/>
              <w:overflowPunct w:val="0"/>
              <w:autoSpaceDE w:val="0"/>
              <w:autoSpaceDN w:val="0"/>
              <w:adjustRightInd w:val="0"/>
              <w:spacing w:before="27" w:after="0" w:line="245" w:lineRule="auto"/>
              <w:ind w:left="69" w:right="229"/>
              <w:rPr>
                <w:rFonts w:ascii="Calibri" w:hAnsi="Calibri" w:cs="Calibri"/>
                <w:b/>
                <w:bCs/>
                <w:color w:val="231F20"/>
                <w:sz w:val="16"/>
                <w:szCs w:val="16"/>
              </w:rPr>
            </w:pPr>
          </w:p>
          <w:p w:rsidR="003A1093" w:rsidRDefault="003A1093" w:rsidP="00A72EC0">
            <w:pPr>
              <w:kinsoku w:val="0"/>
              <w:overflowPunct w:val="0"/>
              <w:autoSpaceDE w:val="0"/>
              <w:autoSpaceDN w:val="0"/>
              <w:adjustRightInd w:val="0"/>
              <w:spacing w:before="27" w:after="0" w:line="245" w:lineRule="auto"/>
              <w:ind w:left="69" w:right="229"/>
              <w:rPr>
                <w:rFonts w:ascii="Calibri" w:hAnsi="Calibri" w:cs="Calibri"/>
                <w:b/>
                <w:bCs/>
                <w:color w:val="231F20"/>
                <w:sz w:val="16"/>
                <w:szCs w:val="16"/>
              </w:rPr>
            </w:pPr>
          </w:p>
          <w:p w:rsidR="003A1093" w:rsidRPr="003A1093" w:rsidRDefault="003A1093" w:rsidP="00DE5457">
            <w:pPr>
              <w:kinsoku w:val="0"/>
              <w:overflowPunct w:val="0"/>
              <w:autoSpaceDE w:val="0"/>
              <w:autoSpaceDN w:val="0"/>
              <w:adjustRightInd w:val="0"/>
              <w:spacing w:before="27" w:after="0" w:line="245" w:lineRule="auto"/>
              <w:ind w:left="69" w:right="229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020" w:type="dxa"/>
            <w:tcBorders>
              <w:top w:val="single" w:sz="24" w:space="0" w:color="9933FF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A72EC0" w:rsidRPr="00893C27" w:rsidRDefault="00A72EC0" w:rsidP="00A72EC0">
            <w:pPr>
              <w:kinsoku w:val="0"/>
              <w:overflowPunct w:val="0"/>
              <w:autoSpaceDE w:val="0"/>
              <w:autoSpaceDN w:val="0"/>
              <w:adjustRightInd w:val="0"/>
              <w:spacing w:before="27" w:after="0" w:line="245" w:lineRule="auto"/>
              <w:ind w:left="69" w:right="161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93C27">
              <w:rPr>
                <w:rFonts w:ascii="Calibri" w:hAnsi="Calibri" w:cs="Calibri"/>
                <w:b/>
                <w:bCs/>
                <w:color w:val="231F20"/>
                <w:sz w:val="16"/>
                <w:szCs w:val="16"/>
              </w:rPr>
              <w:t>In</w:t>
            </w:r>
            <w:r w:rsidRPr="00893C27">
              <w:rPr>
                <w:rFonts w:ascii="Calibri" w:hAnsi="Calibri" w:cs="Calibri"/>
                <w:b/>
                <w:bCs/>
                <w:color w:val="231F20"/>
                <w:spacing w:val="-2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b/>
                <w:bCs/>
                <w:color w:val="231F20"/>
                <w:sz w:val="16"/>
                <w:szCs w:val="16"/>
              </w:rPr>
              <w:t>addition</w:t>
            </w:r>
            <w:r w:rsidRPr="00893C27">
              <w:rPr>
                <w:rFonts w:ascii="Calibri" w:hAnsi="Calibri" w:cs="Calibri"/>
                <w:b/>
                <w:bCs/>
                <w:color w:val="231F20"/>
                <w:spacing w:val="-1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b/>
                <w:bCs/>
                <w:color w:val="231F20"/>
                <w:sz w:val="16"/>
                <w:szCs w:val="16"/>
              </w:rPr>
              <w:t>to</w:t>
            </w:r>
            <w:r w:rsidRPr="00893C27">
              <w:rPr>
                <w:rFonts w:ascii="Calibri" w:hAnsi="Calibri" w:cs="Calibri"/>
                <w:b/>
                <w:bCs/>
                <w:color w:val="231F20"/>
                <w:spacing w:val="-2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b/>
                <w:bCs/>
                <w:color w:val="231F20"/>
                <w:spacing w:val="1"/>
                <w:sz w:val="16"/>
                <w:szCs w:val="16"/>
              </w:rPr>
              <w:t>sa</w:t>
            </w:r>
            <w:r w:rsidRPr="00893C27">
              <w:rPr>
                <w:rFonts w:ascii="Calibri" w:hAnsi="Calibri" w:cs="Calibri"/>
                <w:b/>
                <w:bCs/>
                <w:color w:val="231F20"/>
                <w:sz w:val="16"/>
                <w:szCs w:val="16"/>
              </w:rPr>
              <w:t>ti</w:t>
            </w:r>
            <w:r w:rsidRPr="00893C27">
              <w:rPr>
                <w:rFonts w:ascii="Calibri" w:hAnsi="Calibri" w:cs="Calibri"/>
                <w:b/>
                <w:bCs/>
                <w:color w:val="231F20"/>
                <w:spacing w:val="1"/>
                <w:sz w:val="16"/>
                <w:szCs w:val="16"/>
              </w:rPr>
              <w:t>s</w:t>
            </w:r>
            <w:r w:rsidRPr="00893C27">
              <w:rPr>
                <w:rFonts w:ascii="Calibri" w:hAnsi="Calibri" w:cs="Calibri"/>
                <w:b/>
                <w:bCs/>
                <w:color w:val="231F20"/>
                <w:sz w:val="16"/>
                <w:szCs w:val="16"/>
              </w:rPr>
              <w:t>f</w:t>
            </w:r>
            <w:r w:rsidRPr="00893C27">
              <w:rPr>
                <w:rFonts w:ascii="Calibri" w:hAnsi="Calibri" w:cs="Calibri"/>
                <w:b/>
                <w:bCs/>
                <w:color w:val="231F20"/>
                <w:spacing w:val="1"/>
                <w:sz w:val="16"/>
                <w:szCs w:val="16"/>
              </w:rPr>
              <w:t>actory</w:t>
            </w:r>
            <w:r w:rsidRPr="00893C27">
              <w:rPr>
                <w:rFonts w:ascii="Calibri" w:hAnsi="Calibri" w:cs="Calibri"/>
                <w:color w:val="231F20"/>
                <w:spacing w:val="1"/>
                <w:sz w:val="16"/>
                <w:szCs w:val="16"/>
              </w:rPr>
              <w:t>,</w:t>
            </w:r>
            <w:r w:rsidRPr="00893C27">
              <w:rPr>
                <w:rFonts w:ascii="Calibri" w:hAnsi="Calibri" w:cs="Calibri"/>
                <w:color w:val="231F20"/>
                <w:spacing w:val="27"/>
                <w:w w:val="74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thorough</w:t>
            </w:r>
            <w:r w:rsidRPr="00893C27">
              <w:rPr>
                <w:rFonts w:ascii="Calibri" w:hAnsi="Calibri" w:cs="Calibri"/>
                <w:color w:val="231F20"/>
                <w:spacing w:val="-15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development</w:t>
            </w:r>
            <w:r w:rsidRPr="00893C27">
              <w:rPr>
                <w:rFonts w:ascii="Calibri" w:hAnsi="Calibri" w:cs="Calibri"/>
                <w:color w:val="231F20"/>
                <w:spacing w:val="-15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-2"/>
                <w:w w:val="95"/>
                <w:sz w:val="16"/>
                <w:szCs w:val="16"/>
              </w:rPr>
              <w:t>o</w:t>
            </w:r>
            <w:r w:rsidRPr="00893C27">
              <w:rPr>
                <w:rFonts w:ascii="Calibri" w:hAnsi="Calibri" w:cs="Calibri"/>
                <w:color w:val="231F20"/>
                <w:spacing w:val="-1"/>
                <w:w w:val="95"/>
                <w:sz w:val="16"/>
                <w:szCs w:val="16"/>
              </w:rPr>
              <w:t>f</w:t>
            </w:r>
            <w:r w:rsidRPr="00893C27">
              <w:rPr>
                <w:rFonts w:ascii="Calibri" w:hAnsi="Calibri" w:cs="Calibri"/>
                <w:color w:val="231F20"/>
                <w:spacing w:val="26"/>
                <w:w w:val="102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content,</w:t>
            </w:r>
            <w:r w:rsidRPr="00893C27">
              <w:rPr>
                <w:rFonts w:ascii="Calibri" w:hAnsi="Calibri" w:cs="Calibri"/>
                <w:color w:val="231F20"/>
                <w:spacing w:val="-14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which</w:t>
            </w:r>
            <w:r w:rsidRPr="00893C27">
              <w:rPr>
                <w:rFonts w:ascii="Calibri" w:hAnsi="Calibri" w:cs="Calibri"/>
                <w:color w:val="231F20"/>
                <w:spacing w:val="-14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includes:</w:t>
            </w:r>
          </w:p>
          <w:p w:rsidR="00A72EC0" w:rsidRPr="00893C27" w:rsidRDefault="00A72EC0" w:rsidP="00A72EC0">
            <w:pPr>
              <w:numPr>
                <w:ilvl w:val="0"/>
                <w:numId w:val="12"/>
              </w:numPr>
              <w:tabs>
                <w:tab w:val="left" w:pos="171"/>
              </w:tabs>
              <w:kinsoku w:val="0"/>
              <w:overflowPunct w:val="0"/>
              <w:autoSpaceDE w:val="0"/>
              <w:autoSpaceDN w:val="0"/>
              <w:adjustRightInd w:val="0"/>
              <w:spacing w:before="36"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Well-written</w:t>
            </w:r>
            <w:r w:rsidRPr="00893C27">
              <w:rPr>
                <w:rFonts w:ascii="Calibri" w:hAnsi="Calibri" w:cs="Calibri"/>
                <w:color w:val="231F20"/>
                <w:spacing w:val="-9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-2"/>
                <w:w w:val="95"/>
                <w:sz w:val="16"/>
                <w:szCs w:val="16"/>
              </w:rPr>
              <w:t>m</w:t>
            </w:r>
            <w:r w:rsidRPr="00893C27">
              <w:rPr>
                <w:rFonts w:ascii="Calibri" w:hAnsi="Calibri" w:cs="Calibri"/>
                <w:color w:val="231F20"/>
                <w:spacing w:val="-1"/>
                <w:w w:val="95"/>
                <w:sz w:val="16"/>
                <w:szCs w:val="16"/>
              </w:rPr>
              <w:t>ain</w:t>
            </w:r>
            <w:r w:rsidRPr="00893C27">
              <w:rPr>
                <w:rFonts w:ascii="Calibri" w:hAnsi="Calibri" w:cs="Calibri"/>
                <w:color w:val="231F20"/>
                <w:spacing w:val="-9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1"/>
                <w:w w:val="95"/>
                <w:sz w:val="16"/>
                <w:szCs w:val="16"/>
              </w:rPr>
              <w:t>points</w:t>
            </w:r>
          </w:p>
          <w:p w:rsidR="00A72EC0" w:rsidRPr="00893C27" w:rsidRDefault="00A72EC0" w:rsidP="00A72EC0">
            <w:pPr>
              <w:numPr>
                <w:ilvl w:val="0"/>
                <w:numId w:val="12"/>
              </w:numPr>
              <w:tabs>
                <w:tab w:val="left" w:pos="171"/>
              </w:tabs>
              <w:kinsoku w:val="0"/>
              <w:overflowPunct w:val="0"/>
              <w:autoSpaceDE w:val="0"/>
              <w:autoSpaceDN w:val="0"/>
              <w:adjustRightInd w:val="0"/>
              <w:spacing w:before="4" w:after="0" w:line="245" w:lineRule="auto"/>
              <w:ind w:right="38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93C27">
              <w:rPr>
                <w:rFonts w:ascii="Calibri" w:hAnsi="Calibri" w:cs="Calibri"/>
                <w:color w:val="231F20"/>
                <w:spacing w:val="-2"/>
                <w:w w:val="95"/>
                <w:sz w:val="16"/>
                <w:szCs w:val="16"/>
              </w:rPr>
              <w:t>M</w:t>
            </w:r>
            <w:r w:rsidRPr="00893C27">
              <w:rPr>
                <w:rFonts w:ascii="Calibri" w:hAnsi="Calibri" w:cs="Calibri"/>
                <w:color w:val="231F20"/>
                <w:spacing w:val="-1"/>
                <w:w w:val="95"/>
                <w:sz w:val="16"/>
                <w:szCs w:val="16"/>
              </w:rPr>
              <w:t>ain</w:t>
            </w:r>
            <w:r w:rsidRPr="00893C27">
              <w:rPr>
                <w:rFonts w:ascii="Calibri" w:hAnsi="Calibri" w:cs="Calibri"/>
                <w:color w:val="231F20"/>
                <w:spacing w:val="-16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1"/>
                <w:w w:val="95"/>
                <w:sz w:val="16"/>
                <w:szCs w:val="16"/>
              </w:rPr>
              <w:t>points</w:t>
            </w:r>
            <w:r w:rsidRPr="00893C27">
              <w:rPr>
                <w:rFonts w:ascii="Calibri" w:hAnsi="Calibri" w:cs="Calibri"/>
                <w:color w:val="231F20"/>
                <w:spacing w:val="-15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1"/>
                <w:w w:val="95"/>
                <w:sz w:val="16"/>
                <w:szCs w:val="16"/>
              </w:rPr>
              <w:t>well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-</w:t>
            </w:r>
            <w:r w:rsidRPr="00893C27">
              <w:rPr>
                <w:rFonts w:ascii="Calibri" w:hAnsi="Calibri" w:cs="Calibri"/>
                <w:color w:val="231F20"/>
                <w:spacing w:val="1"/>
                <w:w w:val="95"/>
                <w:sz w:val="16"/>
                <w:szCs w:val="16"/>
              </w:rPr>
              <w:t>supported</w:t>
            </w:r>
            <w:r w:rsidRPr="00893C27">
              <w:rPr>
                <w:rFonts w:ascii="Calibri" w:hAnsi="Calibri" w:cs="Calibri"/>
                <w:color w:val="231F20"/>
                <w:spacing w:val="23"/>
                <w:w w:val="91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with</w:t>
            </w:r>
            <w:r w:rsidRPr="00893C27">
              <w:rPr>
                <w:rFonts w:ascii="Calibri" w:hAnsi="Calibri" w:cs="Calibri"/>
                <w:color w:val="231F20"/>
                <w:spacing w:val="-8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varied</w:t>
            </w:r>
            <w:r w:rsidRPr="00893C27">
              <w:rPr>
                <w:rFonts w:ascii="Calibri" w:hAnsi="Calibri" w:cs="Calibri"/>
                <w:color w:val="231F20"/>
                <w:spacing w:val="-7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and</w:t>
            </w:r>
            <w:r w:rsidRPr="00893C27">
              <w:rPr>
                <w:rFonts w:ascii="Calibri" w:hAnsi="Calibri" w:cs="Calibri"/>
                <w:color w:val="231F20"/>
                <w:spacing w:val="-7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compelling</w:t>
            </w:r>
            <w:r w:rsidRPr="00893C27">
              <w:rPr>
                <w:rFonts w:ascii="Calibri" w:hAnsi="Calibri" w:cs="Calibri"/>
                <w:color w:val="231F20"/>
                <w:spacing w:val="29"/>
                <w:w w:val="102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1"/>
                <w:w w:val="90"/>
                <w:sz w:val="16"/>
                <w:szCs w:val="16"/>
              </w:rPr>
              <w:t>e</w:t>
            </w:r>
            <w:r w:rsidRPr="00893C27">
              <w:rPr>
                <w:rFonts w:ascii="Calibri" w:hAnsi="Calibri" w:cs="Calibri"/>
                <w:color w:val="231F20"/>
                <w:w w:val="90"/>
                <w:sz w:val="16"/>
                <w:szCs w:val="16"/>
              </w:rPr>
              <w:t>xampl</w:t>
            </w:r>
            <w:r w:rsidRPr="00893C27">
              <w:rPr>
                <w:rFonts w:ascii="Calibri" w:hAnsi="Calibri" w:cs="Calibri"/>
                <w:color w:val="231F20"/>
                <w:spacing w:val="1"/>
                <w:w w:val="90"/>
                <w:sz w:val="16"/>
                <w:szCs w:val="16"/>
              </w:rPr>
              <w:t>es,</w:t>
            </w:r>
            <w:r w:rsidRPr="00893C27">
              <w:rPr>
                <w:rFonts w:ascii="Calibri" w:hAnsi="Calibri" w:cs="Calibri"/>
                <w:color w:val="231F20"/>
                <w:spacing w:val="9"/>
                <w:w w:val="90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1"/>
                <w:w w:val="90"/>
                <w:sz w:val="16"/>
                <w:szCs w:val="16"/>
              </w:rPr>
              <w:t>s</w:t>
            </w:r>
            <w:r w:rsidRPr="00893C27">
              <w:rPr>
                <w:rFonts w:ascii="Calibri" w:hAnsi="Calibri" w:cs="Calibri"/>
                <w:color w:val="231F20"/>
                <w:w w:val="90"/>
                <w:sz w:val="16"/>
                <w:szCs w:val="16"/>
              </w:rPr>
              <w:t>t</w:t>
            </w:r>
            <w:r w:rsidRPr="00893C27">
              <w:rPr>
                <w:rFonts w:ascii="Calibri" w:hAnsi="Calibri" w:cs="Calibri"/>
                <w:color w:val="231F20"/>
                <w:spacing w:val="1"/>
                <w:w w:val="90"/>
                <w:sz w:val="16"/>
                <w:szCs w:val="16"/>
              </w:rPr>
              <w:t>or</w:t>
            </w:r>
            <w:r w:rsidRPr="00893C27">
              <w:rPr>
                <w:rFonts w:ascii="Calibri" w:hAnsi="Calibri" w:cs="Calibri"/>
                <w:color w:val="231F20"/>
                <w:w w:val="90"/>
                <w:sz w:val="16"/>
                <w:szCs w:val="16"/>
              </w:rPr>
              <w:t>i</w:t>
            </w:r>
            <w:r w:rsidRPr="00893C27">
              <w:rPr>
                <w:rFonts w:ascii="Calibri" w:hAnsi="Calibri" w:cs="Calibri"/>
                <w:color w:val="231F20"/>
                <w:spacing w:val="1"/>
                <w:w w:val="90"/>
                <w:sz w:val="16"/>
                <w:szCs w:val="16"/>
              </w:rPr>
              <w:t>es,</w:t>
            </w:r>
            <w:r w:rsidRPr="00893C27">
              <w:rPr>
                <w:rFonts w:ascii="Calibri" w:hAnsi="Calibri" w:cs="Calibri"/>
                <w:color w:val="231F20"/>
                <w:spacing w:val="9"/>
                <w:w w:val="90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2"/>
                <w:w w:val="90"/>
                <w:sz w:val="16"/>
                <w:szCs w:val="16"/>
              </w:rPr>
              <w:t>s</w:t>
            </w:r>
            <w:r w:rsidRPr="00893C27">
              <w:rPr>
                <w:rFonts w:ascii="Calibri" w:hAnsi="Calibri" w:cs="Calibri"/>
                <w:color w:val="231F20"/>
                <w:spacing w:val="1"/>
                <w:w w:val="90"/>
                <w:sz w:val="16"/>
                <w:szCs w:val="16"/>
              </w:rPr>
              <w:t>tat</w:t>
            </w:r>
            <w:r w:rsidRPr="00893C27">
              <w:rPr>
                <w:rFonts w:ascii="Calibri" w:hAnsi="Calibri" w:cs="Calibri"/>
                <w:color w:val="231F20"/>
                <w:spacing w:val="2"/>
                <w:w w:val="90"/>
                <w:sz w:val="16"/>
                <w:szCs w:val="16"/>
              </w:rPr>
              <w:t>s,</w:t>
            </w:r>
            <w:r w:rsidRPr="00893C27">
              <w:rPr>
                <w:rFonts w:ascii="Calibri" w:hAnsi="Calibri" w:cs="Calibri"/>
                <w:color w:val="231F20"/>
                <w:spacing w:val="30"/>
                <w:w w:val="74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testimony,</w:t>
            </w:r>
            <w:r w:rsidRPr="00893C27">
              <w:rPr>
                <w:rFonts w:ascii="Calibri" w:hAnsi="Calibri" w:cs="Calibri"/>
                <w:color w:val="231F20"/>
                <w:spacing w:val="-18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and</w:t>
            </w:r>
            <w:r w:rsidRPr="00893C27">
              <w:rPr>
                <w:rFonts w:ascii="Calibri" w:hAnsi="Calibri" w:cs="Calibri"/>
                <w:color w:val="231F20"/>
                <w:spacing w:val="-18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other</w:t>
            </w:r>
            <w:r w:rsidRPr="00893C27">
              <w:rPr>
                <w:rFonts w:ascii="Calibri" w:hAnsi="Calibri" w:cs="Calibri"/>
                <w:color w:val="231F20"/>
                <w:spacing w:val="-18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1"/>
                <w:w w:val="95"/>
                <w:sz w:val="16"/>
                <w:szCs w:val="16"/>
              </w:rPr>
              <w:t>support</w:t>
            </w:r>
            <w:r w:rsidRPr="00893C27">
              <w:rPr>
                <w:rFonts w:ascii="Calibri" w:hAnsi="Calibri" w:cs="Calibri"/>
                <w:color w:val="231F20"/>
                <w:spacing w:val="28"/>
                <w:w w:val="96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relevant</w:t>
            </w:r>
            <w:r w:rsidRPr="00893C27">
              <w:rPr>
                <w:rFonts w:ascii="Calibri" w:hAnsi="Calibri" w:cs="Calibri"/>
                <w:color w:val="231F20"/>
                <w:spacing w:val="-14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to</w:t>
            </w:r>
            <w:r w:rsidRPr="00893C27">
              <w:rPr>
                <w:rFonts w:ascii="Calibri" w:hAnsi="Calibri" w:cs="Calibri"/>
                <w:color w:val="231F20"/>
                <w:spacing w:val="-14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1"/>
                <w:w w:val="95"/>
                <w:sz w:val="16"/>
                <w:szCs w:val="16"/>
              </w:rPr>
              <w:t>speech</w:t>
            </w:r>
            <w:r w:rsidRPr="00893C27">
              <w:rPr>
                <w:rFonts w:ascii="Calibri" w:hAnsi="Calibri" w:cs="Calibri"/>
                <w:color w:val="231F20"/>
                <w:spacing w:val="-13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1"/>
                <w:w w:val="95"/>
                <w:sz w:val="16"/>
                <w:szCs w:val="16"/>
              </w:rPr>
              <w:t>t</w:t>
            </w:r>
            <w:r w:rsidRPr="00893C27">
              <w:rPr>
                <w:rFonts w:ascii="Calibri" w:hAnsi="Calibri" w:cs="Calibri"/>
                <w:color w:val="231F20"/>
                <w:spacing w:val="2"/>
                <w:w w:val="95"/>
                <w:sz w:val="16"/>
                <w:szCs w:val="16"/>
              </w:rPr>
              <w:t>ype</w:t>
            </w:r>
          </w:p>
          <w:p w:rsidR="00A72EC0" w:rsidRPr="00893C27" w:rsidRDefault="00A72EC0" w:rsidP="00A72EC0">
            <w:pPr>
              <w:numPr>
                <w:ilvl w:val="0"/>
                <w:numId w:val="12"/>
              </w:numPr>
              <w:tabs>
                <w:tab w:val="left" w:pos="171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45" w:lineRule="auto"/>
              <w:ind w:right="67"/>
              <w:rPr>
                <w:rFonts w:ascii="Times New Roman" w:hAnsi="Times New Roman" w:cs="Times New Roman"/>
                <w:sz w:val="24"/>
                <w:szCs w:val="24"/>
              </w:rPr>
            </w:pP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Supporting</w:t>
            </w:r>
            <w:r w:rsidRPr="00893C27">
              <w:rPr>
                <w:rFonts w:ascii="Calibri" w:hAnsi="Calibri" w:cs="Calibri"/>
                <w:color w:val="231F20"/>
                <w:spacing w:val="-6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1"/>
                <w:w w:val="95"/>
                <w:sz w:val="16"/>
                <w:szCs w:val="16"/>
              </w:rPr>
              <w:t>ideas</w:t>
            </w:r>
            <w:r w:rsidRPr="00893C27">
              <w:rPr>
                <w:rFonts w:ascii="Calibri" w:hAnsi="Calibri" w:cs="Calibri"/>
                <w:color w:val="231F20"/>
                <w:spacing w:val="24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that</w:t>
            </w:r>
            <w:r w:rsidRPr="00893C27">
              <w:rPr>
                <w:rFonts w:ascii="Calibri" w:hAnsi="Calibri" w:cs="Calibri"/>
                <w:color w:val="231F20"/>
                <w:spacing w:val="-6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relate</w:t>
            </w:r>
            <w:r w:rsidRPr="00893C27">
              <w:rPr>
                <w:rFonts w:ascii="Calibri" w:hAnsi="Calibri" w:cs="Calibri"/>
                <w:color w:val="231F20"/>
                <w:spacing w:val="27"/>
                <w:w w:val="90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-1"/>
                <w:w w:val="95"/>
                <w:sz w:val="16"/>
                <w:szCs w:val="16"/>
              </w:rPr>
              <w:t>in</w:t>
            </w:r>
            <w:r w:rsidRPr="00893C27">
              <w:rPr>
                <w:rFonts w:ascii="Calibri" w:hAnsi="Calibri" w:cs="Calibri"/>
                <w:color w:val="231F20"/>
                <w:spacing w:val="-7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exceptional</w:t>
            </w:r>
            <w:r w:rsidRPr="00893C27">
              <w:rPr>
                <w:rFonts w:ascii="Calibri" w:hAnsi="Calibri" w:cs="Calibri"/>
                <w:color w:val="231F20"/>
                <w:spacing w:val="-7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way</w:t>
            </w:r>
            <w:r w:rsidRPr="00893C27">
              <w:rPr>
                <w:rFonts w:ascii="Calibri" w:hAnsi="Calibri" w:cs="Calibri"/>
                <w:color w:val="231F20"/>
                <w:spacing w:val="-6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to</w:t>
            </w:r>
            <w:r w:rsidRPr="00893C27">
              <w:rPr>
                <w:rFonts w:ascii="Calibri" w:hAnsi="Calibri" w:cs="Calibri"/>
                <w:color w:val="231F20"/>
                <w:spacing w:val="-7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1"/>
                <w:w w:val="95"/>
                <w:sz w:val="16"/>
                <w:szCs w:val="16"/>
              </w:rPr>
              <w:t>thesis</w:t>
            </w:r>
          </w:p>
        </w:tc>
        <w:tc>
          <w:tcPr>
            <w:tcW w:w="2015" w:type="dxa"/>
            <w:tcBorders>
              <w:top w:val="single" w:sz="24" w:space="0" w:color="9933FF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A72EC0" w:rsidRPr="00893C27" w:rsidRDefault="00A72EC0" w:rsidP="00A72EC0">
            <w:pPr>
              <w:kinsoku w:val="0"/>
              <w:overflowPunct w:val="0"/>
              <w:autoSpaceDE w:val="0"/>
              <w:autoSpaceDN w:val="0"/>
              <w:adjustRightInd w:val="0"/>
              <w:spacing w:before="27" w:after="0" w:line="240" w:lineRule="auto"/>
              <w:ind w:left="69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93C27">
              <w:rPr>
                <w:rFonts w:ascii="Calibri" w:hAnsi="Calibri" w:cs="Calibri"/>
                <w:color w:val="231F20"/>
                <w:spacing w:val="1"/>
                <w:sz w:val="16"/>
                <w:szCs w:val="16"/>
              </w:rPr>
              <w:t>Speech</w:t>
            </w:r>
          </w:p>
          <w:p w:rsidR="00A72EC0" w:rsidRPr="00893C27" w:rsidRDefault="00A72EC0" w:rsidP="00A72EC0">
            <w:pPr>
              <w:numPr>
                <w:ilvl w:val="0"/>
                <w:numId w:val="11"/>
              </w:numPr>
              <w:tabs>
                <w:tab w:val="left" w:pos="171"/>
              </w:tabs>
              <w:kinsoku w:val="0"/>
              <w:overflowPunct w:val="0"/>
              <w:autoSpaceDE w:val="0"/>
              <w:autoSpaceDN w:val="0"/>
              <w:adjustRightInd w:val="0"/>
              <w:spacing w:before="40" w:after="0" w:line="245" w:lineRule="auto"/>
              <w:ind w:right="422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Identifies</w:t>
            </w:r>
            <w:r w:rsidRPr="00893C27">
              <w:rPr>
                <w:rFonts w:ascii="Calibri" w:hAnsi="Calibri" w:cs="Calibri"/>
                <w:color w:val="231F20"/>
                <w:spacing w:val="-11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distinct</w:t>
            </w:r>
            <w:r w:rsidRPr="00893C27">
              <w:rPr>
                <w:rFonts w:ascii="Calibri" w:hAnsi="Calibri" w:cs="Calibri"/>
                <w:color w:val="231F20"/>
                <w:spacing w:val="-10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-2"/>
                <w:w w:val="95"/>
                <w:sz w:val="16"/>
                <w:szCs w:val="16"/>
              </w:rPr>
              <w:t>m</w:t>
            </w:r>
            <w:r w:rsidRPr="00893C27">
              <w:rPr>
                <w:rFonts w:ascii="Calibri" w:hAnsi="Calibri" w:cs="Calibri"/>
                <w:color w:val="231F20"/>
                <w:spacing w:val="-1"/>
                <w:w w:val="95"/>
                <w:sz w:val="16"/>
                <w:szCs w:val="16"/>
              </w:rPr>
              <w:t>ain</w:t>
            </w:r>
            <w:r w:rsidRPr="00893C27">
              <w:rPr>
                <w:rFonts w:ascii="Calibri" w:hAnsi="Calibri" w:cs="Calibri"/>
                <w:color w:val="231F20"/>
                <w:spacing w:val="29"/>
                <w:w w:val="94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1"/>
                <w:w w:val="95"/>
                <w:sz w:val="16"/>
                <w:szCs w:val="16"/>
              </w:rPr>
              <w:t>points</w:t>
            </w:r>
            <w:r w:rsidRPr="00893C27">
              <w:rPr>
                <w:rFonts w:ascii="Calibri" w:hAnsi="Calibri" w:cs="Calibri"/>
                <w:color w:val="231F20"/>
                <w:spacing w:val="-16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appropriate</w:t>
            </w:r>
            <w:r w:rsidRPr="00893C27">
              <w:rPr>
                <w:rFonts w:ascii="Calibri" w:hAnsi="Calibri" w:cs="Calibri"/>
                <w:color w:val="231F20"/>
                <w:spacing w:val="-16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f</w:t>
            </w:r>
            <w:r w:rsidRPr="00893C27">
              <w:rPr>
                <w:rFonts w:ascii="Calibri" w:hAnsi="Calibri" w:cs="Calibri"/>
                <w:color w:val="231F20"/>
                <w:spacing w:val="1"/>
                <w:w w:val="95"/>
                <w:sz w:val="16"/>
                <w:szCs w:val="16"/>
              </w:rPr>
              <w:t>or</w:t>
            </w:r>
            <w:r w:rsidRPr="00893C27">
              <w:rPr>
                <w:rFonts w:ascii="Calibri" w:hAnsi="Calibri" w:cs="Calibri"/>
                <w:color w:val="231F20"/>
                <w:spacing w:val="25"/>
                <w:w w:val="90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audience</w:t>
            </w:r>
            <w:r w:rsidRPr="00893C27">
              <w:rPr>
                <w:rFonts w:ascii="Calibri" w:hAnsi="Calibri" w:cs="Calibri"/>
                <w:color w:val="231F20"/>
                <w:spacing w:val="-20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and</w:t>
            </w:r>
            <w:r w:rsidRPr="00893C27">
              <w:rPr>
                <w:rFonts w:ascii="Calibri" w:hAnsi="Calibri" w:cs="Calibri"/>
                <w:color w:val="231F20"/>
                <w:spacing w:val="-19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1"/>
                <w:w w:val="95"/>
                <w:sz w:val="16"/>
                <w:szCs w:val="16"/>
              </w:rPr>
              <w:t>purpose</w:t>
            </w:r>
          </w:p>
          <w:p w:rsidR="00A72EC0" w:rsidRPr="00893C27" w:rsidRDefault="00A72EC0" w:rsidP="00A72EC0">
            <w:pPr>
              <w:numPr>
                <w:ilvl w:val="0"/>
                <w:numId w:val="11"/>
              </w:numPr>
              <w:tabs>
                <w:tab w:val="left" w:pos="171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45" w:lineRule="auto"/>
              <w:ind w:right="40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C</w:t>
            </w:r>
            <w:r w:rsidRPr="00893C27">
              <w:rPr>
                <w:rFonts w:ascii="Calibri" w:hAnsi="Calibri" w:cs="Calibri"/>
                <w:color w:val="231F20"/>
                <w:spacing w:val="1"/>
                <w:w w:val="95"/>
                <w:sz w:val="16"/>
                <w:szCs w:val="16"/>
              </w:rPr>
              <w:t>onnects</w:t>
            </w:r>
            <w:r w:rsidRPr="00893C27">
              <w:rPr>
                <w:rFonts w:ascii="Calibri" w:hAnsi="Calibri" w:cs="Calibri"/>
                <w:color w:val="231F20"/>
                <w:spacing w:val="-16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content</w:t>
            </w:r>
            <w:r w:rsidRPr="00893C27">
              <w:rPr>
                <w:rFonts w:ascii="Calibri" w:hAnsi="Calibri" w:cs="Calibri"/>
                <w:color w:val="231F20"/>
                <w:spacing w:val="26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0"/>
                <w:sz w:val="16"/>
                <w:szCs w:val="16"/>
              </w:rPr>
              <w:t>development</w:t>
            </w:r>
            <w:r w:rsidRPr="00893C27">
              <w:rPr>
                <w:rFonts w:ascii="Calibri" w:hAnsi="Calibri" w:cs="Calibri"/>
                <w:color w:val="231F20"/>
                <w:spacing w:val="13"/>
                <w:w w:val="90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0"/>
                <w:sz w:val="16"/>
                <w:szCs w:val="16"/>
              </w:rPr>
              <w:t>to</w:t>
            </w:r>
            <w:r w:rsidRPr="00893C27">
              <w:rPr>
                <w:rFonts w:ascii="Calibri" w:hAnsi="Calibri" w:cs="Calibri"/>
                <w:color w:val="231F20"/>
                <w:spacing w:val="14"/>
                <w:w w:val="90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1"/>
                <w:w w:val="90"/>
                <w:sz w:val="16"/>
                <w:szCs w:val="16"/>
              </w:rPr>
              <w:t>spee</w:t>
            </w:r>
            <w:r w:rsidRPr="00893C27">
              <w:rPr>
                <w:rFonts w:ascii="Calibri" w:hAnsi="Calibri" w:cs="Calibri"/>
                <w:color w:val="231F20"/>
                <w:w w:val="90"/>
                <w:sz w:val="16"/>
                <w:szCs w:val="16"/>
              </w:rPr>
              <w:t>ch</w:t>
            </w:r>
            <w:r w:rsidRPr="00893C27">
              <w:rPr>
                <w:rFonts w:ascii="Calibri" w:hAnsi="Calibri" w:cs="Calibri"/>
                <w:color w:val="231F20"/>
                <w:spacing w:val="30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1"/>
                <w:sz w:val="16"/>
                <w:szCs w:val="16"/>
              </w:rPr>
              <w:t>chosen</w:t>
            </w:r>
          </w:p>
          <w:p w:rsidR="00A72EC0" w:rsidRPr="00893C27" w:rsidRDefault="00A72EC0" w:rsidP="00A72EC0">
            <w:pPr>
              <w:numPr>
                <w:ilvl w:val="0"/>
                <w:numId w:val="11"/>
              </w:numPr>
              <w:tabs>
                <w:tab w:val="left" w:pos="171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45" w:lineRule="auto"/>
              <w:ind w:right="90"/>
              <w:rPr>
                <w:rFonts w:ascii="Times New Roman" w:hAnsi="Times New Roman" w:cs="Times New Roman"/>
                <w:sz w:val="24"/>
                <w:szCs w:val="24"/>
              </w:rPr>
            </w:pP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Relies</w:t>
            </w:r>
            <w:r w:rsidRPr="00893C27">
              <w:rPr>
                <w:rFonts w:ascii="Calibri" w:hAnsi="Calibri" w:cs="Calibri"/>
                <w:color w:val="231F20"/>
                <w:spacing w:val="-19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on</w:t>
            </w:r>
            <w:r w:rsidRPr="00893C27">
              <w:rPr>
                <w:rFonts w:ascii="Calibri" w:hAnsi="Calibri" w:cs="Calibri"/>
                <w:color w:val="231F20"/>
                <w:spacing w:val="-18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adequate</w:t>
            </w:r>
            <w:r w:rsidRPr="00893C27">
              <w:rPr>
                <w:rFonts w:ascii="Calibri" w:hAnsi="Calibri" w:cs="Calibri"/>
                <w:color w:val="231F20"/>
                <w:spacing w:val="-19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1"/>
                <w:w w:val="95"/>
                <w:sz w:val="16"/>
                <w:szCs w:val="16"/>
              </w:rPr>
              <w:t>evidence</w:t>
            </w:r>
            <w:r w:rsidRPr="00893C27">
              <w:rPr>
                <w:rFonts w:ascii="Calibri" w:hAnsi="Calibri" w:cs="Calibri"/>
                <w:color w:val="231F20"/>
                <w:spacing w:val="28"/>
                <w:w w:val="86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-2"/>
                <w:sz w:val="16"/>
                <w:szCs w:val="16"/>
              </w:rPr>
              <w:t>in</w:t>
            </w:r>
            <w:r w:rsidRPr="00893C27">
              <w:rPr>
                <w:rFonts w:ascii="Calibri" w:hAnsi="Calibri" w:cs="Calibri"/>
                <w:color w:val="231F20"/>
                <w:spacing w:val="-23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1"/>
                <w:sz w:val="16"/>
                <w:szCs w:val="16"/>
              </w:rPr>
              <w:t>support</w:t>
            </w:r>
            <w:r w:rsidRPr="00893C27">
              <w:rPr>
                <w:rFonts w:ascii="Calibri" w:hAnsi="Calibri" w:cs="Calibri"/>
                <w:color w:val="231F20"/>
                <w:spacing w:val="-22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-2"/>
                <w:sz w:val="16"/>
                <w:szCs w:val="16"/>
              </w:rPr>
              <w:t>of</w:t>
            </w:r>
            <w:r w:rsidRPr="00893C27">
              <w:rPr>
                <w:rFonts w:ascii="Calibri" w:hAnsi="Calibri" w:cs="Calibri"/>
                <w:color w:val="231F20"/>
                <w:spacing w:val="-23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-2"/>
                <w:sz w:val="16"/>
                <w:szCs w:val="16"/>
              </w:rPr>
              <w:t>main</w:t>
            </w:r>
            <w:r w:rsidRPr="00893C27">
              <w:rPr>
                <w:rFonts w:ascii="Calibri" w:hAnsi="Calibri" w:cs="Calibri"/>
                <w:color w:val="231F20"/>
                <w:spacing w:val="-22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1"/>
                <w:sz w:val="16"/>
                <w:szCs w:val="16"/>
              </w:rPr>
              <w:t>points</w:t>
            </w:r>
          </w:p>
        </w:tc>
        <w:tc>
          <w:tcPr>
            <w:tcW w:w="2015" w:type="dxa"/>
            <w:tcBorders>
              <w:top w:val="single" w:sz="24" w:space="0" w:color="9933FF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A72EC0" w:rsidRPr="00893C27" w:rsidRDefault="00A72EC0" w:rsidP="00A72EC0">
            <w:pPr>
              <w:kinsoku w:val="0"/>
              <w:overflowPunct w:val="0"/>
              <w:autoSpaceDE w:val="0"/>
              <w:autoSpaceDN w:val="0"/>
              <w:adjustRightInd w:val="0"/>
              <w:spacing w:before="27" w:after="0" w:line="240" w:lineRule="auto"/>
              <w:ind w:left="69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93C27">
              <w:rPr>
                <w:rFonts w:ascii="Calibri" w:hAnsi="Calibri" w:cs="Calibri"/>
                <w:color w:val="231F20"/>
                <w:spacing w:val="1"/>
                <w:sz w:val="16"/>
                <w:szCs w:val="16"/>
              </w:rPr>
              <w:t>Speech</w:t>
            </w:r>
          </w:p>
          <w:p w:rsidR="00A72EC0" w:rsidRPr="00893C27" w:rsidRDefault="00A72EC0" w:rsidP="00A72EC0">
            <w:pPr>
              <w:numPr>
                <w:ilvl w:val="0"/>
                <w:numId w:val="10"/>
              </w:numPr>
              <w:tabs>
                <w:tab w:val="left" w:pos="171"/>
              </w:tabs>
              <w:kinsoku w:val="0"/>
              <w:overflowPunct w:val="0"/>
              <w:autoSpaceDE w:val="0"/>
              <w:autoSpaceDN w:val="0"/>
              <w:adjustRightInd w:val="0"/>
              <w:spacing w:before="40" w:after="0" w:line="245" w:lineRule="auto"/>
              <w:ind w:right="279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93C27">
              <w:rPr>
                <w:rFonts w:ascii="Calibri" w:hAnsi="Calibri" w:cs="Calibri"/>
                <w:color w:val="231F20"/>
                <w:spacing w:val="-1"/>
                <w:w w:val="90"/>
                <w:sz w:val="16"/>
                <w:szCs w:val="16"/>
              </w:rPr>
              <w:t>Main</w:t>
            </w:r>
            <w:r w:rsidRPr="00893C27">
              <w:rPr>
                <w:rFonts w:ascii="Calibri" w:hAnsi="Calibri" w:cs="Calibri"/>
                <w:color w:val="231F20"/>
                <w:spacing w:val="13"/>
                <w:w w:val="90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1"/>
                <w:w w:val="90"/>
                <w:sz w:val="16"/>
                <w:szCs w:val="16"/>
              </w:rPr>
              <w:t>po</w:t>
            </w:r>
            <w:r w:rsidRPr="00893C27">
              <w:rPr>
                <w:rFonts w:ascii="Calibri" w:hAnsi="Calibri" w:cs="Calibri"/>
                <w:color w:val="231F20"/>
                <w:w w:val="90"/>
                <w:sz w:val="16"/>
                <w:szCs w:val="16"/>
              </w:rPr>
              <w:t>int</w:t>
            </w:r>
            <w:r w:rsidRPr="00893C27">
              <w:rPr>
                <w:rFonts w:ascii="Calibri" w:hAnsi="Calibri" w:cs="Calibri"/>
                <w:color w:val="231F20"/>
                <w:spacing w:val="1"/>
                <w:w w:val="90"/>
                <w:sz w:val="16"/>
                <w:szCs w:val="16"/>
              </w:rPr>
              <w:t>s</w:t>
            </w:r>
            <w:r w:rsidRPr="00893C27">
              <w:rPr>
                <w:rFonts w:ascii="Calibri" w:hAnsi="Calibri" w:cs="Calibri"/>
                <w:color w:val="231F20"/>
                <w:spacing w:val="13"/>
                <w:w w:val="90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1"/>
                <w:w w:val="90"/>
                <w:sz w:val="16"/>
                <w:szCs w:val="16"/>
              </w:rPr>
              <w:t>prese</w:t>
            </w:r>
            <w:r w:rsidRPr="00893C27">
              <w:rPr>
                <w:rFonts w:ascii="Calibri" w:hAnsi="Calibri" w:cs="Calibri"/>
                <w:color w:val="231F20"/>
                <w:w w:val="90"/>
                <w:sz w:val="16"/>
                <w:szCs w:val="16"/>
              </w:rPr>
              <w:t>nt</w:t>
            </w:r>
            <w:r w:rsidRPr="00893C27">
              <w:rPr>
                <w:rFonts w:ascii="Calibri" w:hAnsi="Calibri" w:cs="Calibri"/>
                <w:color w:val="231F20"/>
                <w:spacing w:val="1"/>
                <w:w w:val="90"/>
                <w:sz w:val="16"/>
                <w:szCs w:val="16"/>
              </w:rPr>
              <w:t>,</w:t>
            </w:r>
            <w:r w:rsidRPr="00893C27">
              <w:rPr>
                <w:rFonts w:ascii="Calibri" w:hAnsi="Calibri" w:cs="Calibri"/>
                <w:color w:val="231F20"/>
                <w:spacing w:val="27"/>
                <w:w w:val="74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unbalanced,</w:t>
            </w:r>
            <w:r w:rsidRPr="00893C27">
              <w:rPr>
                <w:rFonts w:ascii="Calibri" w:hAnsi="Calibri" w:cs="Calibri"/>
                <w:color w:val="231F20"/>
                <w:spacing w:val="-15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overlap</w:t>
            </w:r>
            <w:r w:rsidRPr="00893C27">
              <w:rPr>
                <w:rFonts w:ascii="Calibri" w:hAnsi="Calibri" w:cs="Calibri"/>
                <w:color w:val="231F20"/>
                <w:spacing w:val="-14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or</w:t>
            </w:r>
            <w:r w:rsidRPr="00893C27">
              <w:rPr>
                <w:rFonts w:ascii="Calibri" w:hAnsi="Calibri" w:cs="Calibri"/>
                <w:color w:val="231F20"/>
                <w:spacing w:val="-14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-1"/>
                <w:w w:val="95"/>
                <w:sz w:val="16"/>
                <w:szCs w:val="16"/>
              </w:rPr>
              <w:t>in</w:t>
            </w:r>
            <w:r w:rsidRPr="00893C27">
              <w:rPr>
                <w:rFonts w:ascii="Calibri" w:hAnsi="Calibri" w:cs="Calibri"/>
                <w:color w:val="231F20"/>
                <w:spacing w:val="24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other</w:t>
            </w:r>
            <w:r w:rsidRPr="00893C27">
              <w:rPr>
                <w:rFonts w:ascii="Calibri" w:hAnsi="Calibri" w:cs="Calibri"/>
                <w:color w:val="231F20"/>
                <w:spacing w:val="-9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1"/>
                <w:w w:val="95"/>
                <w:sz w:val="16"/>
                <w:szCs w:val="16"/>
              </w:rPr>
              <w:t>ways</w:t>
            </w:r>
            <w:r w:rsidRPr="00893C27">
              <w:rPr>
                <w:rFonts w:ascii="Calibri" w:hAnsi="Calibri" w:cs="Calibri"/>
                <w:color w:val="231F20"/>
                <w:spacing w:val="-9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are</w:t>
            </w:r>
            <w:r w:rsidRPr="00893C27">
              <w:rPr>
                <w:rFonts w:ascii="Calibri" w:hAnsi="Calibri" w:cs="Calibri"/>
                <w:color w:val="231F20"/>
                <w:spacing w:val="-8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indistinct</w:t>
            </w:r>
          </w:p>
          <w:p w:rsidR="00A72EC0" w:rsidRPr="00893C27" w:rsidRDefault="00A72EC0" w:rsidP="00A72EC0">
            <w:pPr>
              <w:kinsoku w:val="0"/>
              <w:overflowPunct w:val="0"/>
              <w:autoSpaceDE w:val="0"/>
              <w:autoSpaceDN w:val="0"/>
              <w:adjustRightInd w:val="0"/>
              <w:spacing w:after="0" w:line="245" w:lineRule="auto"/>
              <w:ind w:left="69" w:right="346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Includes</w:t>
            </w:r>
            <w:r w:rsidRPr="00893C27">
              <w:rPr>
                <w:rFonts w:ascii="Calibri" w:hAnsi="Calibri" w:cs="Calibri"/>
                <w:color w:val="231F20"/>
                <w:spacing w:val="-16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1"/>
                <w:w w:val="95"/>
                <w:sz w:val="16"/>
                <w:szCs w:val="16"/>
              </w:rPr>
              <w:t>some</w:t>
            </w:r>
            <w:r w:rsidRPr="00893C27">
              <w:rPr>
                <w:rFonts w:ascii="Calibri" w:hAnsi="Calibri" w:cs="Calibri"/>
                <w:color w:val="231F20"/>
                <w:spacing w:val="-16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1"/>
                <w:w w:val="95"/>
                <w:sz w:val="16"/>
                <w:szCs w:val="16"/>
              </w:rPr>
              <w:t>supportin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g</w:t>
            </w:r>
            <w:r w:rsidRPr="00893C27">
              <w:rPr>
                <w:rFonts w:ascii="Calibri" w:hAnsi="Calibri" w:cs="Calibri"/>
                <w:color w:val="231F20"/>
                <w:spacing w:val="28"/>
                <w:w w:val="102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material,</w:t>
            </w:r>
            <w:r w:rsidRPr="00893C27">
              <w:rPr>
                <w:rFonts w:ascii="Calibri" w:hAnsi="Calibri" w:cs="Calibri"/>
                <w:color w:val="231F20"/>
                <w:spacing w:val="-19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but</w:t>
            </w:r>
            <w:r w:rsidRPr="00893C27">
              <w:rPr>
                <w:rFonts w:ascii="Calibri" w:hAnsi="Calibri" w:cs="Calibri"/>
                <w:color w:val="231F20"/>
                <w:spacing w:val="-19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overall</w:t>
            </w:r>
          </w:p>
          <w:p w:rsidR="00A72EC0" w:rsidRPr="00893C27" w:rsidRDefault="00A72EC0" w:rsidP="00A72EC0">
            <w:pPr>
              <w:numPr>
                <w:ilvl w:val="0"/>
                <w:numId w:val="10"/>
              </w:numPr>
              <w:tabs>
                <w:tab w:val="left" w:pos="171"/>
              </w:tabs>
              <w:kinsoku w:val="0"/>
              <w:overflowPunct w:val="0"/>
              <w:autoSpaceDE w:val="0"/>
              <w:autoSpaceDN w:val="0"/>
              <w:adjustRightInd w:val="0"/>
              <w:spacing w:before="36" w:after="0" w:line="245" w:lineRule="auto"/>
              <w:ind w:right="109"/>
              <w:rPr>
                <w:rFonts w:ascii="Times New Roman" w:hAnsi="Times New Roman" w:cs="Times New Roman"/>
                <w:sz w:val="24"/>
                <w:szCs w:val="24"/>
              </w:rPr>
            </w:pP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Inadequate</w:t>
            </w:r>
            <w:r w:rsidRPr="00893C27">
              <w:rPr>
                <w:rFonts w:ascii="Calibri" w:hAnsi="Calibri" w:cs="Calibri"/>
                <w:color w:val="231F20"/>
                <w:spacing w:val="-20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or</w:t>
            </w:r>
            <w:r w:rsidRPr="00893C27">
              <w:rPr>
                <w:rFonts w:ascii="Calibri" w:hAnsi="Calibri" w:cs="Calibri"/>
                <w:color w:val="231F20"/>
                <w:spacing w:val="-20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inconsistent</w:t>
            </w:r>
            <w:r w:rsidRPr="00893C27">
              <w:rPr>
                <w:rFonts w:ascii="Calibri" w:hAnsi="Calibri" w:cs="Calibri"/>
                <w:color w:val="231F20"/>
                <w:spacing w:val="34"/>
                <w:w w:val="96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1"/>
                <w:w w:val="95"/>
                <w:sz w:val="16"/>
                <w:szCs w:val="16"/>
              </w:rPr>
              <w:t>support</w:t>
            </w:r>
            <w:r w:rsidRPr="00893C27">
              <w:rPr>
                <w:rFonts w:ascii="Calibri" w:hAnsi="Calibri" w:cs="Calibri"/>
                <w:color w:val="231F20"/>
                <w:spacing w:val="-17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relevant</w:t>
            </w:r>
            <w:r w:rsidRPr="00893C27">
              <w:rPr>
                <w:rFonts w:ascii="Calibri" w:hAnsi="Calibri" w:cs="Calibri"/>
                <w:color w:val="231F20"/>
                <w:spacing w:val="-17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to</w:t>
            </w:r>
            <w:r w:rsidRPr="00893C27">
              <w:rPr>
                <w:rFonts w:ascii="Calibri" w:hAnsi="Calibri" w:cs="Calibri"/>
                <w:color w:val="231F20"/>
                <w:spacing w:val="-16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1"/>
                <w:w w:val="95"/>
                <w:sz w:val="16"/>
                <w:szCs w:val="16"/>
              </w:rPr>
              <w:t>purpose</w:t>
            </w:r>
          </w:p>
        </w:tc>
        <w:tc>
          <w:tcPr>
            <w:tcW w:w="2082" w:type="dxa"/>
            <w:tcBorders>
              <w:top w:val="single" w:sz="24" w:space="0" w:color="9933FF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A72EC0" w:rsidRPr="00893C27" w:rsidRDefault="00A72EC0" w:rsidP="00A72EC0">
            <w:pPr>
              <w:kinsoku w:val="0"/>
              <w:overflowPunct w:val="0"/>
              <w:autoSpaceDE w:val="0"/>
              <w:autoSpaceDN w:val="0"/>
              <w:adjustRightInd w:val="0"/>
              <w:spacing w:before="27" w:after="0" w:line="240" w:lineRule="auto"/>
              <w:ind w:left="69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93C27">
              <w:rPr>
                <w:rFonts w:ascii="Calibri" w:hAnsi="Calibri" w:cs="Calibri"/>
                <w:color w:val="231F20"/>
                <w:spacing w:val="1"/>
                <w:sz w:val="16"/>
                <w:szCs w:val="16"/>
              </w:rPr>
              <w:t>Speech</w:t>
            </w:r>
          </w:p>
          <w:p w:rsidR="00A72EC0" w:rsidRPr="00893C27" w:rsidRDefault="00A72EC0" w:rsidP="00A72EC0">
            <w:pPr>
              <w:numPr>
                <w:ilvl w:val="0"/>
                <w:numId w:val="9"/>
              </w:numPr>
              <w:tabs>
                <w:tab w:val="left" w:pos="171"/>
              </w:tabs>
              <w:kinsoku w:val="0"/>
              <w:overflowPunct w:val="0"/>
              <w:autoSpaceDE w:val="0"/>
              <w:autoSpaceDN w:val="0"/>
              <w:adjustRightInd w:val="0"/>
              <w:spacing w:before="40"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93C27">
              <w:rPr>
                <w:rFonts w:ascii="Calibri" w:hAnsi="Calibri" w:cs="Calibri"/>
                <w:color w:val="231F20"/>
                <w:spacing w:val="-2"/>
                <w:w w:val="95"/>
                <w:sz w:val="16"/>
                <w:szCs w:val="16"/>
              </w:rPr>
              <w:t>M</w:t>
            </w:r>
            <w:r w:rsidRPr="00893C27">
              <w:rPr>
                <w:rFonts w:ascii="Calibri" w:hAnsi="Calibri" w:cs="Calibri"/>
                <w:color w:val="231F20"/>
                <w:spacing w:val="-1"/>
                <w:w w:val="95"/>
                <w:sz w:val="16"/>
                <w:szCs w:val="16"/>
              </w:rPr>
              <w:t>ain</w:t>
            </w:r>
            <w:r w:rsidRPr="00893C27">
              <w:rPr>
                <w:rFonts w:ascii="Calibri" w:hAnsi="Calibri" w:cs="Calibri"/>
                <w:color w:val="231F20"/>
                <w:spacing w:val="-12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1"/>
                <w:w w:val="95"/>
                <w:sz w:val="16"/>
                <w:szCs w:val="16"/>
              </w:rPr>
              <w:t>points</w:t>
            </w:r>
            <w:r w:rsidRPr="00893C27">
              <w:rPr>
                <w:rFonts w:ascii="Calibri" w:hAnsi="Calibri" w:cs="Calibri"/>
                <w:color w:val="231F20"/>
                <w:spacing w:val="-12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unclear</w:t>
            </w:r>
          </w:p>
          <w:p w:rsidR="00A72EC0" w:rsidRPr="00893C27" w:rsidRDefault="00A72EC0" w:rsidP="00A72EC0">
            <w:pPr>
              <w:numPr>
                <w:ilvl w:val="0"/>
                <w:numId w:val="9"/>
              </w:numPr>
              <w:tabs>
                <w:tab w:val="left" w:pos="171"/>
              </w:tabs>
              <w:kinsoku w:val="0"/>
              <w:overflowPunct w:val="0"/>
              <w:autoSpaceDE w:val="0"/>
              <w:autoSpaceDN w:val="0"/>
              <w:adjustRightInd w:val="0"/>
              <w:spacing w:before="4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3C27">
              <w:rPr>
                <w:rFonts w:ascii="Calibri" w:hAnsi="Calibri" w:cs="Calibri"/>
                <w:color w:val="231F20"/>
                <w:spacing w:val="2"/>
                <w:w w:val="95"/>
                <w:sz w:val="16"/>
                <w:szCs w:val="16"/>
              </w:rPr>
              <w:t>La</w:t>
            </w:r>
            <w:r w:rsidRPr="00893C27">
              <w:rPr>
                <w:rFonts w:ascii="Calibri" w:hAnsi="Calibri" w:cs="Calibri"/>
                <w:color w:val="231F20"/>
                <w:spacing w:val="1"/>
                <w:w w:val="95"/>
                <w:sz w:val="16"/>
                <w:szCs w:val="16"/>
              </w:rPr>
              <w:t>c</w:t>
            </w:r>
            <w:r w:rsidRPr="00893C27">
              <w:rPr>
                <w:rFonts w:ascii="Calibri" w:hAnsi="Calibri" w:cs="Calibri"/>
                <w:color w:val="231F20"/>
                <w:spacing w:val="2"/>
                <w:w w:val="95"/>
                <w:sz w:val="16"/>
                <w:szCs w:val="16"/>
              </w:rPr>
              <w:t>ks</w:t>
            </w:r>
            <w:r w:rsidRPr="00893C27">
              <w:rPr>
                <w:rFonts w:ascii="Calibri" w:hAnsi="Calibri" w:cs="Calibri"/>
                <w:color w:val="231F20"/>
                <w:spacing w:val="-14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1"/>
                <w:w w:val="95"/>
                <w:sz w:val="16"/>
                <w:szCs w:val="16"/>
              </w:rPr>
              <w:t>supportin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g</w:t>
            </w:r>
            <w:r w:rsidRPr="00893C27">
              <w:rPr>
                <w:rFonts w:ascii="Calibri" w:hAnsi="Calibri" w:cs="Calibri"/>
                <w:color w:val="231F20"/>
                <w:spacing w:val="-13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details</w:t>
            </w:r>
          </w:p>
        </w:tc>
      </w:tr>
      <w:tr w:rsidR="00A72EC0" w:rsidRPr="00893C27" w:rsidTr="00AC5B5C">
        <w:trPr>
          <w:trHeight w:hRule="exact" w:val="2363"/>
        </w:trPr>
        <w:tc>
          <w:tcPr>
            <w:tcW w:w="122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A72EC0" w:rsidRDefault="00A72EC0" w:rsidP="00A72EC0">
            <w:pPr>
              <w:kinsoku w:val="0"/>
              <w:overflowPunct w:val="0"/>
              <w:autoSpaceDE w:val="0"/>
              <w:autoSpaceDN w:val="0"/>
              <w:adjustRightInd w:val="0"/>
              <w:spacing w:before="27" w:after="0" w:line="245" w:lineRule="auto"/>
              <w:ind w:left="69" w:right="165"/>
              <w:rPr>
                <w:rFonts w:ascii="Calibri" w:hAnsi="Calibri" w:cs="Calibri"/>
                <w:b/>
                <w:bCs/>
                <w:color w:val="231F20"/>
                <w:spacing w:val="1"/>
                <w:sz w:val="16"/>
                <w:szCs w:val="16"/>
              </w:rPr>
            </w:pPr>
            <w:r w:rsidRPr="00893C27">
              <w:rPr>
                <w:rFonts w:ascii="Calibri" w:hAnsi="Calibri" w:cs="Calibri"/>
                <w:b/>
                <w:bCs/>
                <w:color w:val="231F20"/>
                <w:sz w:val="16"/>
                <w:szCs w:val="16"/>
              </w:rPr>
              <w:t>Organizational</w:t>
            </w:r>
            <w:r w:rsidRPr="00893C27">
              <w:rPr>
                <w:rFonts w:ascii="Calibri" w:hAnsi="Calibri" w:cs="Calibri"/>
                <w:b/>
                <w:bCs/>
                <w:color w:val="231F20"/>
                <w:spacing w:val="29"/>
                <w:sz w:val="16"/>
                <w:szCs w:val="16"/>
              </w:rPr>
              <w:t xml:space="preserve"> </w:t>
            </w:r>
            <w:r w:rsidR="003A1093">
              <w:rPr>
                <w:rFonts w:ascii="Calibri" w:hAnsi="Calibri" w:cs="Calibri"/>
                <w:b/>
                <w:bCs/>
                <w:color w:val="231F20"/>
                <w:spacing w:val="1"/>
                <w:sz w:val="16"/>
                <w:szCs w:val="16"/>
              </w:rPr>
              <w:t>Pattern</w:t>
            </w:r>
          </w:p>
          <w:p w:rsidR="003A1093" w:rsidRDefault="003A1093" w:rsidP="00A72EC0">
            <w:pPr>
              <w:kinsoku w:val="0"/>
              <w:overflowPunct w:val="0"/>
              <w:autoSpaceDE w:val="0"/>
              <w:autoSpaceDN w:val="0"/>
              <w:adjustRightInd w:val="0"/>
              <w:spacing w:before="27" w:after="0" w:line="245" w:lineRule="auto"/>
              <w:ind w:left="69" w:right="165"/>
              <w:rPr>
                <w:rFonts w:ascii="Calibri" w:hAnsi="Calibri" w:cs="Calibri"/>
                <w:b/>
                <w:bCs/>
                <w:color w:val="231F20"/>
                <w:spacing w:val="1"/>
                <w:sz w:val="16"/>
                <w:szCs w:val="16"/>
              </w:rPr>
            </w:pPr>
          </w:p>
          <w:p w:rsidR="003A1093" w:rsidRDefault="003A1093" w:rsidP="00A72EC0">
            <w:pPr>
              <w:kinsoku w:val="0"/>
              <w:overflowPunct w:val="0"/>
              <w:autoSpaceDE w:val="0"/>
              <w:autoSpaceDN w:val="0"/>
              <w:adjustRightInd w:val="0"/>
              <w:spacing w:before="27" w:after="0" w:line="245" w:lineRule="auto"/>
              <w:ind w:left="69" w:right="165"/>
              <w:rPr>
                <w:rFonts w:ascii="Calibri" w:hAnsi="Calibri" w:cs="Calibri"/>
                <w:b/>
                <w:bCs/>
                <w:color w:val="231F20"/>
                <w:spacing w:val="1"/>
                <w:sz w:val="16"/>
                <w:szCs w:val="16"/>
              </w:rPr>
            </w:pPr>
          </w:p>
          <w:p w:rsidR="003A1093" w:rsidRDefault="003A1093" w:rsidP="00A72EC0">
            <w:pPr>
              <w:kinsoku w:val="0"/>
              <w:overflowPunct w:val="0"/>
              <w:autoSpaceDE w:val="0"/>
              <w:autoSpaceDN w:val="0"/>
              <w:adjustRightInd w:val="0"/>
              <w:spacing w:before="27" w:after="0" w:line="245" w:lineRule="auto"/>
              <w:ind w:left="69" w:right="165"/>
              <w:rPr>
                <w:rFonts w:ascii="Calibri" w:hAnsi="Calibri" w:cs="Calibri"/>
                <w:b/>
                <w:bCs/>
                <w:color w:val="231F20"/>
                <w:spacing w:val="1"/>
                <w:sz w:val="16"/>
                <w:szCs w:val="16"/>
              </w:rPr>
            </w:pPr>
          </w:p>
          <w:p w:rsidR="003A1093" w:rsidRDefault="003A1093" w:rsidP="00A72EC0">
            <w:pPr>
              <w:kinsoku w:val="0"/>
              <w:overflowPunct w:val="0"/>
              <w:autoSpaceDE w:val="0"/>
              <w:autoSpaceDN w:val="0"/>
              <w:adjustRightInd w:val="0"/>
              <w:spacing w:before="27" w:after="0" w:line="245" w:lineRule="auto"/>
              <w:ind w:left="69" w:right="165"/>
              <w:rPr>
                <w:rFonts w:ascii="Calibri" w:hAnsi="Calibri" w:cs="Calibri"/>
                <w:b/>
                <w:bCs/>
                <w:color w:val="231F20"/>
                <w:spacing w:val="1"/>
                <w:sz w:val="16"/>
                <w:szCs w:val="16"/>
              </w:rPr>
            </w:pPr>
          </w:p>
          <w:p w:rsidR="003A1093" w:rsidRDefault="003A1093" w:rsidP="00A72EC0">
            <w:pPr>
              <w:kinsoku w:val="0"/>
              <w:overflowPunct w:val="0"/>
              <w:autoSpaceDE w:val="0"/>
              <w:autoSpaceDN w:val="0"/>
              <w:adjustRightInd w:val="0"/>
              <w:spacing w:before="27" w:after="0" w:line="245" w:lineRule="auto"/>
              <w:ind w:left="69" w:right="165"/>
              <w:rPr>
                <w:rFonts w:ascii="Calibri" w:hAnsi="Calibri" w:cs="Calibri"/>
                <w:b/>
                <w:bCs/>
                <w:color w:val="231F20"/>
                <w:spacing w:val="1"/>
                <w:sz w:val="16"/>
                <w:szCs w:val="16"/>
              </w:rPr>
            </w:pPr>
          </w:p>
          <w:p w:rsidR="003A1093" w:rsidRDefault="003A1093" w:rsidP="00A72EC0">
            <w:pPr>
              <w:kinsoku w:val="0"/>
              <w:overflowPunct w:val="0"/>
              <w:autoSpaceDE w:val="0"/>
              <w:autoSpaceDN w:val="0"/>
              <w:adjustRightInd w:val="0"/>
              <w:spacing w:before="27" w:after="0" w:line="245" w:lineRule="auto"/>
              <w:ind w:left="69" w:right="165"/>
              <w:rPr>
                <w:rFonts w:ascii="Calibri" w:hAnsi="Calibri" w:cs="Calibri"/>
                <w:b/>
                <w:bCs/>
                <w:color w:val="231F20"/>
                <w:spacing w:val="1"/>
                <w:sz w:val="16"/>
                <w:szCs w:val="16"/>
              </w:rPr>
            </w:pPr>
          </w:p>
          <w:p w:rsidR="003A1093" w:rsidRDefault="003A1093" w:rsidP="00A72EC0">
            <w:pPr>
              <w:kinsoku w:val="0"/>
              <w:overflowPunct w:val="0"/>
              <w:autoSpaceDE w:val="0"/>
              <w:autoSpaceDN w:val="0"/>
              <w:adjustRightInd w:val="0"/>
              <w:spacing w:before="27" w:after="0" w:line="245" w:lineRule="auto"/>
              <w:ind w:left="69" w:right="165"/>
              <w:rPr>
                <w:rFonts w:ascii="Calibri" w:hAnsi="Calibri" w:cs="Calibri"/>
                <w:b/>
                <w:bCs/>
                <w:color w:val="231F20"/>
                <w:spacing w:val="1"/>
                <w:sz w:val="16"/>
                <w:szCs w:val="16"/>
              </w:rPr>
            </w:pPr>
          </w:p>
          <w:p w:rsidR="003A1093" w:rsidRPr="00893C27" w:rsidRDefault="003A1093" w:rsidP="00DE5457">
            <w:pPr>
              <w:kinsoku w:val="0"/>
              <w:overflowPunct w:val="0"/>
              <w:autoSpaceDE w:val="0"/>
              <w:autoSpaceDN w:val="0"/>
              <w:adjustRightInd w:val="0"/>
              <w:spacing w:before="27" w:after="0" w:line="245" w:lineRule="auto"/>
              <w:ind w:left="69" w:right="16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A72EC0" w:rsidRPr="00893C27" w:rsidRDefault="00A72EC0" w:rsidP="00A72EC0">
            <w:pPr>
              <w:kinsoku w:val="0"/>
              <w:overflowPunct w:val="0"/>
              <w:autoSpaceDE w:val="0"/>
              <w:autoSpaceDN w:val="0"/>
              <w:adjustRightInd w:val="0"/>
              <w:spacing w:before="27" w:after="0" w:line="240" w:lineRule="auto"/>
              <w:ind w:left="69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93C27">
              <w:rPr>
                <w:rFonts w:ascii="Calibri" w:hAnsi="Calibri" w:cs="Calibri"/>
                <w:color w:val="231F20"/>
                <w:spacing w:val="1"/>
                <w:w w:val="90"/>
                <w:sz w:val="16"/>
                <w:szCs w:val="16"/>
              </w:rPr>
              <w:t>T</w:t>
            </w:r>
            <w:r w:rsidRPr="00893C27">
              <w:rPr>
                <w:rFonts w:ascii="Calibri" w:hAnsi="Calibri" w:cs="Calibri"/>
                <w:color w:val="231F20"/>
                <w:w w:val="90"/>
                <w:sz w:val="16"/>
                <w:szCs w:val="16"/>
              </w:rPr>
              <w:t>h</w:t>
            </w:r>
            <w:r w:rsidRPr="00893C27">
              <w:rPr>
                <w:rFonts w:ascii="Calibri" w:hAnsi="Calibri" w:cs="Calibri"/>
                <w:color w:val="231F20"/>
                <w:spacing w:val="1"/>
                <w:w w:val="90"/>
                <w:sz w:val="16"/>
                <w:szCs w:val="16"/>
              </w:rPr>
              <w:t>e</w:t>
            </w:r>
            <w:r w:rsidRPr="00893C27">
              <w:rPr>
                <w:rFonts w:ascii="Calibri" w:hAnsi="Calibri" w:cs="Calibri"/>
                <w:color w:val="231F20"/>
                <w:spacing w:val="3"/>
                <w:w w:val="90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1"/>
                <w:w w:val="90"/>
                <w:sz w:val="16"/>
                <w:szCs w:val="16"/>
              </w:rPr>
              <w:t>spee</w:t>
            </w:r>
            <w:r w:rsidRPr="00893C27">
              <w:rPr>
                <w:rFonts w:ascii="Calibri" w:hAnsi="Calibri" w:cs="Calibri"/>
                <w:color w:val="231F20"/>
                <w:w w:val="90"/>
                <w:sz w:val="16"/>
                <w:szCs w:val="16"/>
              </w:rPr>
              <w:t>ch</w:t>
            </w:r>
          </w:p>
          <w:p w:rsidR="00A72EC0" w:rsidRPr="00893C27" w:rsidRDefault="00A72EC0" w:rsidP="00A72EC0">
            <w:pPr>
              <w:numPr>
                <w:ilvl w:val="0"/>
                <w:numId w:val="12"/>
              </w:numPr>
              <w:tabs>
                <w:tab w:val="left" w:pos="171"/>
              </w:tabs>
              <w:kinsoku w:val="0"/>
              <w:overflowPunct w:val="0"/>
              <w:autoSpaceDE w:val="0"/>
              <w:autoSpaceDN w:val="0"/>
              <w:adjustRightInd w:val="0"/>
              <w:spacing w:before="40" w:after="0" w:line="245" w:lineRule="auto"/>
              <w:ind w:right="72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Relies</w:t>
            </w:r>
            <w:r w:rsidRPr="00893C27">
              <w:rPr>
                <w:rFonts w:ascii="Calibri" w:hAnsi="Calibri" w:cs="Calibri"/>
                <w:color w:val="231F20"/>
                <w:spacing w:val="-15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on</w:t>
            </w:r>
            <w:r w:rsidRPr="00893C27">
              <w:rPr>
                <w:rFonts w:ascii="Calibri" w:hAnsi="Calibri" w:cs="Calibri"/>
                <w:color w:val="231F20"/>
                <w:spacing w:val="-14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exceptionally</w:t>
            </w:r>
            <w:r w:rsidRPr="00893C27">
              <w:rPr>
                <w:rFonts w:ascii="Calibri" w:hAnsi="Calibri" w:cs="Calibri"/>
                <w:color w:val="231F20"/>
                <w:spacing w:val="-14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-1"/>
                <w:w w:val="95"/>
                <w:sz w:val="16"/>
                <w:szCs w:val="16"/>
              </w:rPr>
              <w:t>cl</w:t>
            </w:r>
            <w:r w:rsidRPr="00893C27">
              <w:rPr>
                <w:rFonts w:ascii="Calibri" w:hAnsi="Calibri" w:cs="Calibri"/>
                <w:color w:val="231F20"/>
                <w:spacing w:val="-2"/>
                <w:w w:val="95"/>
                <w:sz w:val="16"/>
                <w:szCs w:val="16"/>
              </w:rPr>
              <w:t>ear,</w:t>
            </w:r>
            <w:r w:rsidRPr="00893C27">
              <w:rPr>
                <w:rFonts w:ascii="Calibri" w:hAnsi="Calibri" w:cs="Calibri"/>
                <w:color w:val="231F20"/>
                <w:spacing w:val="30"/>
                <w:w w:val="74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logical</w:t>
            </w:r>
            <w:r w:rsidRPr="00893C27">
              <w:rPr>
                <w:rFonts w:ascii="Calibri" w:hAnsi="Calibri" w:cs="Calibri"/>
                <w:color w:val="231F20"/>
                <w:spacing w:val="-14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1"/>
                <w:w w:val="95"/>
                <w:sz w:val="16"/>
                <w:szCs w:val="16"/>
              </w:rPr>
              <w:t>pro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g</w:t>
            </w:r>
            <w:r w:rsidRPr="00893C27">
              <w:rPr>
                <w:rFonts w:ascii="Calibri" w:hAnsi="Calibri" w:cs="Calibri"/>
                <w:color w:val="231F20"/>
                <w:spacing w:val="1"/>
                <w:w w:val="95"/>
                <w:sz w:val="16"/>
                <w:szCs w:val="16"/>
              </w:rPr>
              <w:t>ression</w:t>
            </w:r>
            <w:r w:rsidRPr="00893C27">
              <w:rPr>
                <w:rFonts w:ascii="Calibri" w:hAnsi="Calibri" w:cs="Calibri"/>
                <w:color w:val="231F20"/>
                <w:spacing w:val="-14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-1"/>
                <w:w w:val="95"/>
                <w:sz w:val="16"/>
                <w:szCs w:val="16"/>
              </w:rPr>
              <w:t>within</w:t>
            </w:r>
            <w:r w:rsidRPr="00893C27">
              <w:rPr>
                <w:rFonts w:ascii="Calibri" w:hAnsi="Calibri" w:cs="Calibri"/>
                <w:color w:val="231F20"/>
                <w:spacing w:val="-2"/>
                <w:w w:val="95"/>
                <w:sz w:val="16"/>
                <w:szCs w:val="16"/>
              </w:rPr>
              <w:t>/</w:t>
            </w:r>
            <w:r w:rsidRPr="00893C27">
              <w:rPr>
                <w:rFonts w:ascii="Calibri" w:hAnsi="Calibri" w:cs="Calibri"/>
                <w:color w:val="231F20"/>
                <w:spacing w:val="30"/>
                <w:w w:val="72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1"/>
                <w:w w:val="90"/>
                <w:sz w:val="16"/>
                <w:szCs w:val="16"/>
              </w:rPr>
              <w:t>be</w:t>
            </w:r>
            <w:r w:rsidRPr="00893C27">
              <w:rPr>
                <w:rFonts w:ascii="Calibri" w:hAnsi="Calibri" w:cs="Calibri"/>
                <w:color w:val="231F20"/>
                <w:w w:val="90"/>
                <w:sz w:val="16"/>
                <w:szCs w:val="16"/>
              </w:rPr>
              <w:t>tw</w:t>
            </w:r>
            <w:r w:rsidRPr="00893C27">
              <w:rPr>
                <w:rFonts w:ascii="Calibri" w:hAnsi="Calibri" w:cs="Calibri"/>
                <w:color w:val="231F20"/>
                <w:spacing w:val="1"/>
                <w:w w:val="90"/>
                <w:sz w:val="16"/>
                <w:szCs w:val="16"/>
              </w:rPr>
              <w:t>ee</w:t>
            </w:r>
            <w:r w:rsidRPr="00893C27">
              <w:rPr>
                <w:rFonts w:ascii="Calibri" w:hAnsi="Calibri" w:cs="Calibri"/>
                <w:color w:val="231F20"/>
                <w:w w:val="90"/>
                <w:sz w:val="16"/>
                <w:szCs w:val="16"/>
              </w:rPr>
              <w:t>n</w:t>
            </w:r>
            <w:r w:rsidRPr="00893C27">
              <w:rPr>
                <w:rFonts w:ascii="Calibri" w:hAnsi="Calibri" w:cs="Calibri"/>
                <w:color w:val="231F20"/>
                <w:spacing w:val="11"/>
                <w:w w:val="90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0"/>
                <w:sz w:val="16"/>
                <w:szCs w:val="16"/>
              </w:rPr>
              <w:t>i</w:t>
            </w:r>
            <w:r w:rsidRPr="00893C27">
              <w:rPr>
                <w:rFonts w:ascii="Calibri" w:hAnsi="Calibri" w:cs="Calibri"/>
                <w:color w:val="231F20"/>
                <w:spacing w:val="1"/>
                <w:w w:val="90"/>
                <w:sz w:val="16"/>
                <w:szCs w:val="16"/>
              </w:rPr>
              <w:t>de</w:t>
            </w:r>
            <w:r w:rsidRPr="00893C27">
              <w:rPr>
                <w:rFonts w:ascii="Calibri" w:hAnsi="Calibri" w:cs="Calibri"/>
                <w:color w:val="231F20"/>
                <w:w w:val="90"/>
                <w:sz w:val="16"/>
                <w:szCs w:val="16"/>
              </w:rPr>
              <w:t>a</w:t>
            </w:r>
            <w:r w:rsidRPr="00893C27">
              <w:rPr>
                <w:rFonts w:ascii="Calibri" w:hAnsi="Calibri" w:cs="Calibri"/>
                <w:color w:val="231F20"/>
                <w:spacing w:val="1"/>
                <w:w w:val="90"/>
                <w:sz w:val="16"/>
                <w:szCs w:val="16"/>
              </w:rPr>
              <w:t>s</w:t>
            </w:r>
          </w:p>
          <w:p w:rsidR="00A72EC0" w:rsidRPr="00893C27" w:rsidRDefault="00A72EC0" w:rsidP="00A72EC0">
            <w:pPr>
              <w:numPr>
                <w:ilvl w:val="0"/>
                <w:numId w:val="12"/>
              </w:numPr>
              <w:tabs>
                <w:tab w:val="left" w:pos="171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45" w:lineRule="auto"/>
              <w:ind w:right="524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93C27">
              <w:rPr>
                <w:rFonts w:ascii="Calibri" w:hAnsi="Calibri" w:cs="Calibri"/>
                <w:color w:val="231F20"/>
                <w:spacing w:val="1"/>
                <w:w w:val="95"/>
                <w:sz w:val="16"/>
                <w:szCs w:val="16"/>
              </w:rPr>
              <w:t>Leaves</w:t>
            </w:r>
            <w:r w:rsidRPr="00893C27">
              <w:rPr>
                <w:rFonts w:ascii="Calibri" w:hAnsi="Calibri" w:cs="Calibri"/>
                <w:color w:val="231F20"/>
                <w:spacing w:val="-18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audience</w:t>
            </w:r>
            <w:r w:rsidRPr="00893C27">
              <w:rPr>
                <w:rFonts w:ascii="Calibri" w:hAnsi="Calibri" w:cs="Calibri"/>
                <w:color w:val="231F20"/>
                <w:spacing w:val="-18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with</w:t>
            </w:r>
            <w:r w:rsidRPr="00893C27">
              <w:rPr>
                <w:rFonts w:ascii="Calibri" w:hAnsi="Calibri" w:cs="Calibri"/>
                <w:color w:val="231F20"/>
                <w:spacing w:val="26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0"/>
                <w:sz w:val="16"/>
                <w:szCs w:val="16"/>
              </w:rPr>
              <w:t>undeniable</w:t>
            </w:r>
            <w:r w:rsidRPr="00893C27">
              <w:rPr>
                <w:rFonts w:ascii="Calibri" w:hAnsi="Calibri" w:cs="Calibri"/>
                <w:color w:val="231F20"/>
                <w:spacing w:val="27"/>
                <w:w w:val="90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1"/>
                <w:w w:val="90"/>
                <w:sz w:val="16"/>
                <w:szCs w:val="16"/>
              </w:rPr>
              <w:t>m</w:t>
            </w:r>
            <w:r w:rsidRPr="00893C27">
              <w:rPr>
                <w:rFonts w:ascii="Calibri" w:hAnsi="Calibri" w:cs="Calibri"/>
                <w:color w:val="231F20"/>
                <w:spacing w:val="2"/>
                <w:w w:val="90"/>
                <w:sz w:val="16"/>
                <w:szCs w:val="16"/>
              </w:rPr>
              <w:t>ess</w:t>
            </w:r>
            <w:r w:rsidRPr="00893C27">
              <w:rPr>
                <w:rFonts w:ascii="Calibri" w:hAnsi="Calibri" w:cs="Calibri"/>
                <w:color w:val="231F20"/>
                <w:spacing w:val="1"/>
                <w:w w:val="90"/>
                <w:sz w:val="16"/>
                <w:szCs w:val="16"/>
              </w:rPr>
              <w:t>age</w:t>
            </w:r>
          </w:p>
          <w:p w:rsidR="00A72EC0" w:rsidRPr="00893C27" w:rsidRDefault="00A72EC0" w:rsidP="00A72EC0">
            <w:pPr>
              <w:numPr>
                <w:ilvl w:val="0"/>
                <w:numId w:val="12"/>
              </w:numPr>
              <w:tabs>
                <w:tab w:val="left" w:pos="171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45" w:lineRule="auto"/>
              <w:ind w:right="293"/>
              <w:jc w:val="both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Organization</w:t>
            </w:r>
            <w:r w:rsidRPr="00893C27">
              <w:rPr>
                <w:rFonts w:ascii="Calibri" w:hAnsi="Calibri" w:cs="Calibri"/>
                <w:color w:val="231F20"/>
                <w:spacing w:val="-13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compelling,</w:t>
            </w:r>
            <w:r w:rsidRPr="00893C27">
              <w:rPr>
                <w:rFonts w:ascii="Calibri" w:hAnsi="Calibri" w:cs="Calibri"/>
                <w:color w:val="231F20"/>
                <w:spacing w:val="26"/>
                <w:w w:val="74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1"/>
                <w:w w:val="95"/>
                <w:sz w:val="16"/>
                <w:szCs w:val="16"/>
              </w:rPr>
              <w:t>moves</w:t>
            </w:r>
            <w:r w:rsidRPr="00893C27">
              <w:rPr>
                <w:rFonts w:ascii="Calibri" w:hAnsi="Calibri" w:cs="Calibri"/>
                <w:color w:val="231F20"/>
                <w:spacing w:val="-9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audience</w:t>
            </w:r>
            <w:r w:rsidRPr="00893C27">
              <w:rPr>
                <w:rFonts w:ascii="Calibri" w:hAnsi="Calibri" w:cs="Calibri"/>
                <w:color w:val="231F20"/>
                <w:spacing w:val="-8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through</w:t>
            </w:r>
            <w:r w:rsidRPr="00893C27">
              <w:rPr>
                <w:rFonts w:ascii="Calibri" w:hAnsi="Calibri" w:cs="Calibri"/>
                <w:color w:val="231F20"/>
                <w:spacing w:val="24"/>
                <w:w w:val="98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1"/>
                <w:w w:val="95"/>
                <w:sz w:val="16"/>
                <w:szCs w:val="16"/>
              </w:rPr>
              <w:t>speech</w:t>
            </w:r>
            <w:r w:rsidRPr="00893C27">
              <w:rPr>
                <w:rFonts w:ascii="Calibri" w:hAnsi="Calibri" w:cs="Calibri"/>
                <w:color w:val="231F20"/>
                <w:spacing w:val="-17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with</w:t>
            </w:r>
            <w:r w:rsidRPr="00893C27">
              <w:rPr>
                <w:rFonts w:ascii="Calibri" w:hAnsi="Calibri" w:cs="Calibri"/>
                <w:color w:val="231F20"/>
                <w:spacing w:val="-17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1"/>
                <w:w w:val="95"/>
                <w:sz w:val="16"/>
                <w:szCs w:val="16"/>
              </w:rPr>
              <w:t>ease</w:t>
            </w:r>
          </w:p>
          <w:p w:rsidR="00A72EC0" w:rsidRPr="00893C27" w:rsidRDefault="00A72EC0" w:rsidP="00A72EC0">
            <w:pPr>
              <w:numPr>
                <w:ilvl w:val="0"/>
                <w:numId w:val="12"/>
              </w:numPr>
              <w:tabs>
                <w:tab w:val="left" w:pos="171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3C27">
              <w:rPr>
                <w:rFonts w:ascii="Calibri" w:hAnsi="Calibri" w:cs="Calibri"/>
                <w:color w:val="231F20"/>
                <w:w w:val="90"/>
                <w:sz w:val="16"/>
                <w:szCs w:val="16"/>
              </w:rPr>
              <w:t>Varies</w:t>
            </w:r>
            <w:r w:rsidRPr="00893C27">
              <w:rPr>
                <w:rFonts w:ascii="Calibri" w:hAnsi="Calibri" w:cs="Calibri"/>
                <w:color w:val="231F20"/>
                <w:spacing w:val="25"/>
                <w:w w:val="90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0"/>
                <w:sz w:val="16"/>
                <w:szCs w:val="16"/>
              </w:rPr>
              <w:t>transitions</w:t>
            </w:r>
          </w:p>
        </w:tc>
        <w:tc>
          <w:tcPr>
            <w:tcW w:w="201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A72EC0" w:rsidRPr="00893C27" w:rsidRDefault="00A72EC0" w:rsidP="00A72EC0">
            <w:pPr>
              <w:kinsoku w:val="0"/>
              <w:overflowPunct w:val="0"/>
              <w:autoSpaceDE w:val="0"/>
              <w:autoSpaceDN w:val="0"/>
              <w:adjustRightInd w:val="0"/>
              <w:spacing w:before="27" w:after="0" w:line="240" w:lineRule="auto"/>
              <w:ind w:left="69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93C27">
              <w:rPr>
                <w:rFonts w:ascii="Calibri" w:hAnsi="Calibri" w:cs="Calibri"/>
                <w:color w:val="231F20"/>
                <w:spacing w:val="1"/>
                <w:w w:val="90"/>
                <w:sz w:val="16"/>
                <w:szCs w:val="16"/>
              </w:rPr>
              <w:t>T</w:t>
            </w:r>
            <w:r w:rsidRPr="00893C27">
              <w:rPr>
                <w:rFonts w:ascii="Calibri" w:hAnsi="Calibri" w:cs="Calibri"/>
                <w:color w:val="231F20"/>
                <w:w w:val="90"/>
                <w:sz w:val="16"/>
                <w:szCs w:val="16"/>
              </w:rPr>
              <w:t>h</w:t>
            </w:r>
            <w:r w:rsidRPr="00893C27">
              <w:rPr>
                <w:rFonts w:ascii="Calibri" w:hAnsi="Calibri" w:cs="Calibri"/>
                <w:color w:val="231F20"/>
                <w:spacing w:val="1"/>
                <w:w w:val="90"/>
                <w:sz w:val="16"/>
                <w:szCs w:val="16"/>
              </w:rPr>
              <w:t>e</w:t>
            </w:r>
            <w:r w:rsidRPr="00893C27">
              <w:rPr>
                <w:rFonts w:ascii="Calibri" w:hAnsi="Calibri" w:cs="Calibri"/>
                <w:color w:val="231F20"/>
                <w:spacing w:val="3"/>
                <w:w w:val="90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1"/>
                <w:w w:val="90"/>
                <w:sz w:val="16"/>
                <w:szCs w:val="16"/>
              </w:rPr>
              <w:t>spee</w:t>
            </w:r>
            <w:r w:rsidRPr="00893C27">
              <w:rPr>
                <w:rFonts w:ascii="Calibri" w:hAnsi="Calibri" w:cs="Calibri"/>
                <w:color w:val="231F20"/>
                <w:w w:val="90"/>
                <w:sz w:val="16"/>
                <w:szCs w:val="16"/>
              </w:rPr>
              <w:t>ch</w:t>
            </w:r>
          </w:p>
          <w:p w:rsidR="00A72EC0" w:rsidRPr="00893C27" w:rsidRDefault="00A72EC0" w:rsidP="00A72EC0">
            <w:pPr>
              <w:numPr>
                <w:ilvl w:val="0"/>
                <w:numId w:val="11"/>
              </w:numPr>
              <w:tabs>
                <w:tab w:val="left" w:pos="171"/>
              </w:tabs>
              <w:kinsoku w:val="0"/>
              <w:overflowPunct w:val="0"/>
              <w:autoSpaceDE w:val="0"/>
              <w:autoSpaceDN w:val="0"/>
              <w:adjustRightInd w:val="0"/>
              <w:spacing w:before="40" w:after="0" w:line="245" w:lineRule="auto"/>
              <w:ind w:right="107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93C27">
              <w:rPr>
                <w:rFonts w:ascii="Calibri" w:hAnsi="Calibri" w:cs="Calibri"/>
                <w:color w:val="231F20"/>
                <w:spacing w:val="2"/>
                <w:w w:val="95"/>
                <w:sz w:val="16"/>
                <w:szCs w:val="16"/>
              </w:rPr>
              <w:t>Uses</w:t>
            </w:r>
            <w:r w:rsidRPr="00893C27">
              <w:rPr>
                <w:rFonts w:ascii="Calibri" w:hAnsi="Calibri" w:cs="Calibri"/>
                <w:color w:val="231F20"/>
                <w:spacing w:val="-20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organization</w:t>
            </w:r>
            <w:r w:rsidRPr="00893C27">
              <w:rPr>
                <w:rFonts w:ascii="Calibri" w:hAnsi="Calibri" w:cs="Calibri"/>
                <w:color w:val="231F20"/>
                <w:spacing w:val="28"/>
                <w:w w:val="93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0"/>
                <w:sz w:val="16"/>
                <w:szCs w:val="16"/>
              </w:rPr>
              <w:t>appropriate</w:t>
            </w:r>
            <w:r w:rsidRPr="00893C27">
              <w:rPr>
                <w:rFonts w:ascii="Calibri" w:hAnsi="Calibri" w:cs="Calibri"/>
                <w:color w:val="231F20"/>
                <w:spacing w:val="19"/>
                <w:w w:val="90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0"/>
                <w:sz w:val="16"/>
                <w:szCs w:val="16"/>
              </w:rPr>
              <w:t>f</w:t>
            </w:r>
            <w:r w:rsidRPr="00893C27">
              <w:rPr>
                <w:rFonts w:ascii="Calibri" w:hAnsi="Calibri" w:cs="Calibri"/>
                <w:color w:val="231F20"/>
                <w:spacing w:val="1"/>
                <w:w w:val="90"/>
                <w:sz w:val="16"/>
                <w:szCs w:val="16"/>
              </w:rPr>
              <w:t>or</w:t>
            </w:r>
            <w:r w:rsidRPr="00893C27">
              <w:rPr>
                <w:rFonts w:ascii="Calibri" w:hAnsi="Calibri" w:cs="Calibri"/>
                <w:color w:val="231F20"/>
                <w:spacing w:val="20"/>
                <w:w w:val="90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0"/>
                <w:sz w:val="16"/>
                <w:szCs w:val="16"/>
              </w:rPr>
              <w:t>assignment/</w:t>
            </w:r>
            <w:r w:rsidRPr="00893C27">
              <w:rPr>
                <w:rFonts w:ascii="Calibri" w:hAnsi="Calibri" w:cs="Calibri"/>
                <w:color w:val="231F20"/>
                <w:spacing w:val="30"/>
                <w:w w:val="72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1"/>
                <w:sz w:val="16"/>
                <w:szCs w:val="16"/>
              </w:rPr>
              <w:t>purpose</w:t>
            </w:r>
          </w:p>
          <w:p w:rsidR="00A72EC0" w:rsidRPr="00893C27" w:rsidRDefault="00A72EC0" w:rsidP="00A72EC0">
            <w:pPr>
              <w:numPr>
                <w:ilvl w:val="0"/>
                <w:numId w:val="11"/>
              </w:numPr>
              <w:tabs>
                <w:tab w:val="left" w:pos="171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45" w:lineRule="auto"/>
              <w:ind w:right="133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Relies</w:t>
            </w:r>
            <w:r w:rsidRPr="00893C27">
              <w:rPr>
                <w:rFonts w:ascii="Calibri" w:hAnsi="Calibri" w:cs="Calibri"/>
                <w:color w:val="231F20"/>
                <w:spacing w:val="-11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on</w:t>
            </w:r>
            <w:r w:rsidRPr="00893C27">
              <w:rPr>
                <w:rFonts w:ascii="Calibri" w:hAnsi="Calibri" w:cs="Calibri"/>
                <w:color w:val="231F20"/>
                <w:spacing w:val="-11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a</w:t>
            </w:r>
            <w:r w:rsidRPr="00893C27">
              <w:rPr>
                <w:rFonts w:ascii="Calibri" w:hAnsi="Calibri" w:cs="Calibri"/>
                <w:color w:val="231F20"/>
                <w:spacing w:val="-10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1"/>
                <w:w w:val="95"/>
                <w:sz w:val="16"/>
                <w:szCs w:val="16"/>
              </w:rPr>
              <w:t>reasonably</w:t>
            </w:r>
            <w:r w:rsidRPr="00893C27">
              <w:rPr>
                <w:rFonts w:ascii="Calibri" w:hAnsi="Calibri" w:cs="Calibri"/>
                <w:color w:val="231F20"/>
                <w:spacing w:val="-11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clear</w:t>
            </w:r>
            <w:r w:rsidRPr="00893C27">
              <w:rPr>
                <w:rFonts w:ascii="Calibri" w:hAnsi="Calibri" w:cs="Calibri"/>
                <w:color w:val="231F20"/>
                <w:spacing w:val="28"/>
                <w:w w:val="90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and</w:t>
            </w:r>
            <w:r w:rsidRPr="00893C27">
              <w:rPr>
                <w:rFonts w:ascii="Calibri" w:hAnsi="Calibri" w:cs="Calibri"/>
                <w:color w:val="231F20"/>
                <w:spacing w:val="-9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logical</w:t>
            </w:r>
            <w:r w:rsidRPr="00893C27">
              <w:rPr>
                <w:rFonts w:ascii="Calibri" w:hAnsi="Calibri" w:cs="Calibri"/>
                <w:color w:val="231F20"/>
                <w:spacing w:val="-9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1"/>
                <w:w w:val="95"/>
                <w:sz w:val="16"/>
                <w:szCs w:val="16"/>
              </w:rPr>
              <w:t>pro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gr</w:t>
            </w:r>
            <w:r w:rsidRPr="00893C27">
              <w:rPr>
                <w:rFonts w:ascii="Calibri" w:hAnsi="Calibri" w:cs="Calibri"/>
                <w:color w:val="231F20"/>
                <w:spacing w:val="1"/>
                <w:w w:val="95"/>
                <w:sz w:val="16"/>
                <w:szCs w:val="16"/>
              </w:rPr>
              <w:t>ession</w:t>
            </w:r>
            <w:r w:rsidRPr="00893C27">
              <w:rPr>
                <w:rFonts w:ascii="Calibri" w:hAnsi="Calibri" w:cs="Calibri"/>
                <w:color w:val="231F20"/>
                <w:spacing w:val="29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0"/>
                <w:sz w:val="16"/>
                <w:szCs w:val="16"/>
              </w:rPr>
              <w:t>within/between</w:t>
            </w:r>
            <w:r w:rsidRPr="00893C27">
              <w:rPr>
                <w:rFonts w:ascii="Calibri" w:hAnsi="Calibri" w:cs="Calibri"/>
                <w:color w:val="231F20"/>
                <w:spacing w:val="17"/>
                <w:w w:val="90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0"/>
                <w:sz w:val="16"/>
                <w:szCs w:val="16"/>
              </w:rPr>
              <w:t>i</w:t>
            </w:r>
            <w:r w:rsidRPr="00893C27">
              <w:rPr>
                <w:rFonts w:ascii="Calibri" w:hAnsi="Calibri" w:cs="Calibri"/>
                <w:color w:val="231F20"/>
                <w:spacing w:val="1"/>
                <w:w w:val="90"/>
                <w:sz w:val="16"/>
                <w:szCs w:val="16"/>
              </w:rPr>
              <w:t>de</w:t>
            </w:r>
            <w:r w:rsidRPr="00893C27">
              <w:rPr>
                <w:rFonts w:ascii="Calibri" w:hAnsi="Calibri" w:cs="Calibri"/>
                <w:color w:val="231F20"/>
                <w:w w:val="90"/>
                <w:sz w:val="16"/>
                <w:szCs w:val="16"/>
              </w:rPr>
              <w:t>a</w:t>
            </w:r>
            <w:r w:rsidRPr="00893C27">
              <w:rPr>
                <w:rFonts w:ascii="Calibri" w:hAnsi="Calibri" w:cs="Calibri"/>
                <w:color w:val="231F20"/>
                <w:spacing w:val="1"/>
                <w:w w:val="90"/>
                <w:sz w:val="16"/>
                <w:szCs w:val="16"/>
              </w:rPr>
              <w:t>s</w:t>
            </w:r>
          </w:p>
          <w:p w:rsidR="00A72EC0" w:rsidRPr="00893C27" w:rsidRDefault="00A72EC0" w:rsidP="00A72EC0">
            <w:pPr>
              <w:numPr>
                <w:ilvl w:val="0"/>
                <w:numId w:val="11"/>
              </w:numPr>
              <w:tabs>
                <w:tab w:val="left" w:pos="171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45" w:lineRule="auto"/>
              <w:ind w:right="8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93C27">
              <w:rPr>
                <w:rFonts w:ascii="Calibri" w:hAnsi="Calibri" w:cs="Calibri"/>
                <w:color w:val="231F20"/>
                <w:spacing w:val="1"/>
                <w:w w:val="95"/>
                <w:sz w:val="16"/>
                <w:szCs w:val="16"/>
              </w:rPr>
              <w:t>Leaves</w:t>
            </w:r>
            <w:r w:rsidRPr="00893C27">
              <w:rPr>
                <w:rFonts w:ascii="Calibri" w:hAnsi="Calibri" w:cs="Calibri"/>
                <w:color w:val="231F20"/>
                <w:spacing w:val="-11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audience</w:t>
            </w:r>
            <w:r w:rsidRPr="00893C27">
              <w:rPr>
                <w:rFonts w:ascii="Calibri" w:hAnsi="Calibri" w:cs="Calibri"/>
                <w:color w:val="231F20"/>
                <w:spacing w:val="-10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with</w:t>
            </w:r>
            <w:r w:rsidRPr="00893C27">
              <w:rPr>
                <w:rFonts w:ascii="Calibri" w:hAnsi="Calibri" w:cs="Calibri"/>
                <w:color w:val="231F20"/>
                <w:spacing w:val="-10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a</w:t>
            </w:r>
            <w:r w:rsidRPr="00893C27">
              <w:rPr>
                <w:rFonts w:ascii="Calibri" w:hAnsi="Calibri" w:cs="Calibri"/>
                <w:color w:val="231F20"/>
                <w:spacing w:val="-11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clear</w:t>
            </w:r>
            <w:r w:rsidRPr="00893C27">
              <w:rPr>
                <w:rFonts w:ascii="Calibri" w:hAnsi="Calibri" w:cs="Calibri"/>
                <w:color w:val="231F20"/>
                <w:spacing w:val="29"/>
                <w:w w:val="90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2"/>
                <w:sz w:val="16"/>
                <w:szCs w:val="16"/>
              </w:rPr>
              <w:t>messa</w:t>
            </w:r>
            <w:r w:rsidRPr="00893C27">
              <w:rPr>
                <w:rFonts w:ascii="Calibri" w:hAnsi="Calibri" w:cs="Calibri"/>
                <w:color w:val="231F20"/>
                <w:spacing w:val="1"/>
                <w:sz w:val="16"/>
                <w:szCs w:val="16"/>
              </w:rPr>
              <w:t>g</w:t>
            </w:r>
            <w:r w:rsidRPr="00893C27">
              <w:rPr>
                <w:rFonts w:ascii="Calibri" w:hAnsi="Calibri" w:cs="Calibri"/>
                <w:color w:val="231F20"/>
                <w:spacing w:val="2"/>
                <w:sz w:val="16"/>
                <w:szCs w:val="16"/>
              </w:rPr>
              <w:t>e</w:t>
            </w:r>
          </w:p>
          <w:p w:rsidR="00A72EC0" w:rsidRPr="00893C27" w:rsidRDefault="00A72EC0" w:rsidP="00A72EC0">
            <w:pPr>
              <w:numPr>
                <w:ilvl w:val="0"/>
                <w:numId w:val="11"/>
              </w:numPr>
              <w:tabs>
                <w:tab w:val="left" w:pos="171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45" w:lineRule="auto"/>
              <w:ind w:right="446"/>
              <w:rPr>
                <w:rFonts w:ascii="Times New Roman" w:hAnsi="Times New Roman" w:cs="Times New Roman"/>
                <w:sz w:val="24"/>
                <w:szCs w:val="24"/>
              </w:rPr>
            </w:pP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Is</w:t>
            </w:r>
            <w:r w:rsidRPr="00893C27">
              <w:rPr>
                <w:rFonts w:ascii="Calibri" w:hAnsi="Calibri" w:cs="Calibri"/>
                <w:color w:val="231F20"/>
                <w:spacing w:val="-7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2"/>
                <w:w w:val="95"/>
                <w:sz w:val="16"/>
                <w:szCs w:val="16"/>
              </w:rPr>
              <w:t>easy</w:t>
            </w:r>
            <w:r w:rsidRPr="00893C27">
              <w:rPr>
                <w:rFonts w:ascii="Calibri" w:hAnsi="Calibri" w:cs="Calibri"/>
                <w:color w:val="231F20"/>
                <w:spacing w:val="-7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to</w:t>
            </w:r>
            <w:r w:rsidRPr="00893C27">
              <w:rPr>
                <w:rFonts w:ascii="Calibri" w:hAnsi="Calibri" w:cs="Calibri"/>
                <w:color w:val="231F20"/>
                <w:spacing w:val="-7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follow;</w:t>
            </w:r>
            <w:r w:rsidRPr="00893C27">
              <w:rPr>
                <w:rFonts w:ascii="Calibri" w:hAnsi="Calibri" w:cs="Calibri"/>
                <w:color w:val="231F20"/>
                <w:spacing w:val="-7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1"/>
                <w:w w:val="95"/>
                <w:sz w:val="16"/>
                <w:szCs w:val="16"/>
              </w:rPr>
              <w:t>ideas</w:t>
            </w:r>
            <w:r w:rsidRPr="00893C27">
              <w:rPr>
                <w:rFonts w:ascii="Calibri" w:hAnsi="Calibri" w:cs="Calibri"/>
                <w:color w:val="231F20"/>
                <w:spacing w:val="21"/>
                <w:w w:val="90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0"/>
                <w:sz w:val="16"/>
                <w:szCs w:val="16"/>
              </w:rPr>
              <w:t xml:space="preserve">adequately </w:t>
            </w:r>
            <w:r w:rsidRPr="00893C27">
              <w:rPr>
                <w:rFonts w:ascii="Calibri" w:hAnsi="Calibri" w:cs="Calibri"/>
                <w:color w:val="231F20"/>
                <w:spacing w:val="2"/>
                <w:w w:val="90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0"/>
                <w:sz w:val="16"/>
                <w:szCs w:val="16"/>
              </w:rPr>
              <w:t>c</w:t>
            </w:r>
            <w:r w:rsidRPr="00893C27">
              <w:rPr>
                <w:rFonts w:ascii="Calibri" w:hAnsi="Calibri" w:cs="Calibri"/>
                <w:color w:val="231F20"/>
                <w:spacing w:val="1"/>
                <w:w w:val="90"/>
                <w:sz w:val="16"/>
                <w:szCs w:val="16"/>
              </w:rPr>
              <w:t>o</w:t>
            </w:r>
            <w:r w:rsidRPr="00893C27">
              <w:rPr>
                <w:rFonts w:ascii="Calibri" w:hAnsi="Calibri" w:cs="Calibri"/>
                <w:color w:val="231F20"/>
                <w:w w:val="90"/>
                <w:sz w:val="16"/>
                <w:szCs w:val="16"/>
              </w:rPr>
              <w:t>n</w:t>
            </w:r>
            <w:r w:rsidRPr="00893C27">
              <w:rPr>
                <w:rFonts w:ascii="Calibri" w:hAnsi="Calibri" w:cs="Calibri"/>
                <w:color w:val="231F20"/>
                <w:spacing w:val="1"/>
                <w:w w:val="90"/>
                <w:sz w:val="16"/>
                <w:szCs w:val="16"/>
              </w:rPr>
              <w:t>ne</w:t>
            </w:r>
            <w:r w:rsidRPr="00893C27">
              <w:rPr>
                <w:rFonts w:ascii="Calibri" w:hAnsi="Calibri" w:cs="Calibri"/>
                <w:color w:val="231F20"/>
                <w:w w:val="90"/>
                <w:sz w:val="16"/>
                <w:szCs w:val="16"/>
              </w:rPr>
              <w:t>c</w:t>
            </w:r>
            <w:r w:rsidRPr="00893C27">
              <w:rPr>
                <w:rFonts w:ascii="Calibri" w:hAnsi="Calibri" w:cs="Calibri"/>
                <w:color w:val="231F20"/>
                <w:spacing w:val="1"/>
                <w:w w:val="90"/>
                <w:sz w:val="16"/>
                <w:szCs w:val="16"/>
              </w:rPr>
              <w:t>ted</w:t>
            </w:r>
          </w:p>
        </w:tc>
        <w:tc>
          <w:tcPr>
            <w:tcW w:w="201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A72EC0" w:rsidRPr="00893C27" w:rsidRDefault="00A72EC0" w:rsidP="00A72EC0">
            <w:pPr>
              <w:kinsoku w:val="0"/>
              <w:overflowPunct w:val="0"/>
              <w:autoSpaceDE w:val="0"/>
              <w:autoSpaceDN w:val="0"/>
              <w:adjustRightInd w:val="0"/>
              <w:spacing w:before="27" w:after="0" w:line="240" w:lineRule="auto"/>
              <w:ind w:left="69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93C27">
              <w:rPr>
                <w:rFonts w:ascii="Calibri" w:hAnsi="Calibri" w:cs="Calibri"/>
                <w:color w:val="231F20"/>
                <w:spacing w:val="1"/>
                <w:w w:val="95"/>
                <w:sz w:val="16"/>
                <w:szCs w:val="16"/>
              </w:rPr>
              <w:t>The</w:t>
            </w:r>
            <w:r w:rsidRPr="00893C27">
              <w:rPr>
                <w:rFonts w:ascii="Calibri" w:hAnsi="Calibri" w:cs="Calibri"/>
                <w:color w:val="231F20"/>
                <w:spacing w:val="-18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1"/>
                <w:w w:val="95"/>
                <w:sz w:val="16"/>
                <w:szCs w:val="16"/>
              </w:rPr>
              <w:t>speech</w:t>
            </w:r>
            <w:r w:rsidRPr="00893C27">
              <w:rPr>
                <w:rFonts w:ascii="Calibri" w:hAnsi="Calibri" w:cs="Calibri"/>
                <w:color w:val="231F20"/>
                <w:spacing w:val="-17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relies</w:t>
            </w:r>
            <w:r w:rsidRPr="00893C27">
              <w:rPr>
                <w:rFonts w:ascii="Calibri" w:hAnsi="Calibri" w:cs="Calibri"/>
                <w:color w:val="231F20"/>
                <w:spacing w:val="-17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on</w:t>
            </w:r>
          </w:p>
          <w:p w:rsidR="00A72EC0" w:rsidRPr="00893C27" w:rsidRDefault="00A72EC0" w:rsidP="00A72EC0">
            <w:pPr>
              <w:numPr>
                <w:ilvl w:val="0"/>
                <w:numId w:val="10"/>
              </w:numPr>
              <w:tabs>
                <w:tab w:val="left" w:pos="171"/>
              </w:tabs>
              <w:kinsoku w:val="0"/>
              <w:overflowPunct w:val="0"/>
              <w:autoSpaceDE w:val="0"/>
              <w:autoSpaceDN w:val="0"/>
              <w:adjustRightInd w:val="0"/>
              <w:spacing w:before="40" w:after="0" w:line="245" w:lineRule="auto"/>
              <w:ind w:right="205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93C27">
              <w:rPr>
                <w:rFonts w:ascii="Calibri" w:hAnsi="Calibri" w:cs="Calibri"/>
                <w:color w:val="231F20"/>
                <w:spacing w:val="1"/>
                <w:w w:val="95"/>
                <w:sz w:val="16"/>
                <w:szCs w:val="16"/>
              </w:rPr>
              <w:t>An</w:t>
            </w:r>
            <w:r w:rsidRPr="00893C27">
              <w:rPr>
                <w:rFonts w:ascii="Calibri" w:hAnsi="Calibri" w:cs="Calibri"/>
                <w:color w:val="231F20"/>
                <w:spacing w:val="-10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organizational</w:t>
            </w:r>
            <w:r w:rsidRPr="00893C27">
              <w:rPr>
                <w:rFonts w:ascii="Calibri" w:hAnsi="Calibri" w:cs="Calibri"/>
                <w:color w:val="231F20"/>
                <w:spacing w:val="-9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1"/>
                <w:w w:val="95"/>
                <w:sz w:val="16"/>
                <w:szCs w:val="16"/>
              </w:rPr>
              <w:t>pattern</w:t>
            </w:r>
            <w:r w:rsidRPr="00893C27">
              <w:rPr>
                <w:rFonts w:ascii="Calibri" w:hAnsi="Calibri" w:cs="Calibri"/>
                <w:color w:val="231F20"/>
                <w:spacing w:val="29"/>
                <w:w w:val="93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that</w:t>
            </w:r>
            <w:r w:rsidRPr="00893C27">
              <w:rPr>
                <w:rFonts w:ascii="Calibri" w:hAnsi="Calibri" w:cs="Calibri"/>
                <w:color w:val="231F20"/>
                <w:spacing w:val="-8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is</w:t>
            </w:r>
            <w:r w:rsidRPr="00893C27">
              <w:rPr>
                <w:rFonts w:ascii="Calibri" w:hAnsi="Calibri" w:cs="Calibri"/>
                <w:color w:val="231F20"/>
                <w:spacing w:val="-7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1"/>
                <w:w w:val="95"/>
                <w:sz w:val="16"/>
                <w:szCs w:val="16"/>
              </w:rPr>
              <w:t>present</w:t>
            </w:r>
            <w:r w:rsidRPr="00893C27">
              <w:rPr>
                <w:rFonts w:ascii="Calibri" w:hAnsi="Calibri" w:cs="Calibri"/>
                <w:color w:val="231F20"/>
                <w:spacing w:val="-7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but</w:t>
            </w:r>
            <w:r w:rsidRPr="00893C27">
              <w:rPr>
                <w:rFonts w:ascii="Calibri" w:hAnsi="Calibri" w:cs="Calibri"/>
                <w:color w:val="231F20"/>
                <w:spacing w:val="-7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unclear</w:t>
            </w:r>
          </w:p>
          <w:p w:rsidR="00A72EC0" w:rsidRPr="00893C27" w:rsidRDefault="00A72EC0" w:rsidP="00A72EC0">
            <w:pPr>
              <w:numPr>
                <w:ilvl w:val="0"/>
                <w:numId w:val="10"/>
              </w:numPr>
              <w:tabs>
                <w:tab w:val="left" w:pos="171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3C27">
              <w:rPr>
                <w:rFonts w:ascii="Calibri" w:hAnsi="Calibri" w:cs="Calibri"/>
                <w:color w:val="231F20"/>
                <w:w w:val="90"/>
                <w:sz w:val="16"/>
                <w:szCs w:val="16"/>
              </w:rPr>
              <w:t xml:space="preserve">Awkward </w:t>
            </w:r>
            <w:r w:rsidRPr="00893C27">
              <w:rPr>
                <w:rFonts w:ascii="Calibri" w:hAnsi="Calibri" w:cs="Calibri"/>
                <w:color w:val="231F20"/>
                <w:spacing w:val="4"/>
                <w:w w:val="90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0"/>
                <w:sz w:val="16"/>
                <w:szCs w:val="16"/>
              </w:rPr>
              <w:t>transitions</w:t>
            </w:r>
          </w:p>
        </w:tc>
        <w:tc>
          <w:tcPr>
            <w:tcW w:w="2082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A72EC0" w:rsidRPr="00893C27" w:rsidRDefault="00A72EC0" w:rsidP="00A72EC0">
            <w:pPr>
              <w:kinsoku w:val="0"/>
              <w:overflowPunct w:val="0"/>
              <w:autoSpaceDE w:val="0"/>
              <w:autoSpaceDN w:val="0"/>
              <w:adjustRightInd w:val="0"/>
              <w:spacing w:before="27" w:after="0" w:line="240" w:lineRule="auto"/>
              <w:ind w:left="69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93C27">
              <w:rPr>
                <w:rFonts w:ascii="Calibri" w:hAnsi="Calibri" w:cs="Calibri"/>
                <w:color w:val="231F20"/>
                <w:spacing w:val="1"/>
                <w:w w:val="90"/>
                <w:sz w:val="16"/>
                <w:szCs w:val="16"/>
              </w:rPr>
              <w:t>T</w:t>
            </w:r>
            <w:r w:rsidRPr="00893C27">
              <w:rPr>
                <w:rFonts w:ascii="Calibri" w:hAnsi="Calibri" w:cs="Calibri"/>
                <w:color w:val="231F20"/>
                <w:w w:val="90"/>
                <w:sz w:val="16"/>
                <w:szCs w:val="16"/>
              </w:rPr>
              <w:t>h</w:t>
            </w:r>
            <w:r w:rsidRPr="00893C27">
              <w:rPr>
                <w:rFonts w:ascii="Calibri" w:hAnsi="Calibri" w:cs="Calibri"/>
                <w:color w:val="231F20"/>
                <w:spacing w:val="1"/>
                <w:w w:val="90"/>
                <w:sz w:val="16"/>
                <w:szCs w:val="16"/>
              </w:rPr>
              <w:t>e</w:t>
            </w:r>
            <w:r w:rsidRPr="00893C27">
              <w:rPr>
                <w:rFonts w:ascii="Calibri" w:hAnsi="Calibri" w:cs="Calibri"/>
                <w:color w:val="231F20"/>
                <w:spacing w:val="3"/>
                <w:w w:val="90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1"/>
                <w:w w:val="90"/>
                <w:sz w:val="16"/>
                <w:szCs w:val="16"/>
              </w:rPr>
              <w:t>spee</w:t>
            </w:r>
            <w:r w:rsidRPr="00893C27">
              <w:rPr>
                <w:rFonts w:ascii="Calibri" w:hAnsi="Calibri" w:cs="Calibri"/>
                <w:color w:val="231F20"/>
                <w:w w:val="90"/>
                <w:sz w:val="16"/>
                <w:szCs w:val="16"/>
              </w:rPr>
              <w:t>ch</w:t>
            </w:r>
          </w:p>
          <w:p w:rsidR="00A72EC0" w:rsidRPr="00893C27" w:rsidRDefault="00A72EC0" w:rsidP="00A72EC0">
            <w:pPr>
              <w:numPr>
                <w:ilvl w:val="0"/>
                <w:numId w:val="9"/>
              </w:numPr>
              <w:tabs>
                <w:tab w:val="left" w:pos="171"/>
              </w:tabs>
              <w:kinsoku w:val="0"/>
              <w:overflowPunct w:val="0"/>
              <w:autoSpaceDE w:val="0"/>
              <w:autoSpaceDN w:val="0"/>
              <w:adjustRightInd w:val="0"/>
              <w:spacing w:before="40" w:after="0" w:line="245" w:lineRule="auto"/>
              <w:ind w:right="131"/>
              <w:jc w:val="both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Fails</w:t>
            </w:r>
            <w:r w:rsidRPr="00893C27">
              <w:rPr>
                <w:rFonts w:ascii="Calibri" w:hAnsi="Calibri" w:cs="Calibri"/>
                <w:color w:val="231F20"/>
                <w:spacing w:val="-9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to</w:t>
            </w:r>
            <w:r w:rsidRPr="00893C27">
              <w:rPr>
                <w:rFonts w:ascii="Calibri" w:hAnsi="Calibri" w:cs="Calibri"/>
                <w:color w:val="231F20"/>
                <w:spacing w:val="-9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1"/>
                <w:w w:val="95"/>
                <w:sz w:val="16"/>
                <w:szCs w:val="16"/>
              </w:rPr>
              <w:t>provide</w:t>
            </w:r>
            <w:r w:rsidRPr="00893C27">
              <w:rPr>
                <w:rFonts w:ascii="Calibri" w:hAnsi="Calibri" w:cs="Calibri"/>
                <w:color w:val="231F20"/>
                <w:spacing w:val="-9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a</w:t>
            </w:r>
            <w:r w:rsidRPr="00893C27">
              <w:rPr>
                <w:rFonts w:ascii="Calibri" w:hAnsi="Calibri" w:cs="Calibri"/>
                <w:color w:val="231F20"/>
                <w:spacing w:val="-9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1"/>
                <w:w w:val="95"/>
                <w:sz w:val="16"/>
                <w:szCs w:val="16"/>
              </w:rPr>
              <w:t>reasonably</w:t>
            </w:r>
            <w:r w:rsidRPr="00893C27">
              <w:rPr>
                <w:rFonts w:ascii="Calibri" w:hAnsi="Calibri" w:cs="Calibri"/>
                <w:color w:val="231F20"/>
                <w:spacing w:val="27"/>
                <w:w w:val="94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clear</w:t>
            </w:r>
            <w:r w:rsidRPr="00893C27">
              <w:rPr>
                <w:rFonts w:ascii="Calibri" w:hAnsi="Calibri" w:cs="Calibri"/>
                <w:color w:val="231F20"/>
                <w:spacing w:val="-6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and</w:t>
            </w:r>
            <w:r w:rsidRPr="00893C27">
              <w:rPr>
                <w:rFonts w:ascii="Calibri" w:hAnsi="Calibri" w:cs="Calibri"/>
                <w:color w:val="231F20"/>
                <w:spacing w:val="-5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logical</w:t>
            </w:r>
            <w:r w:rsidRPr="00893C27">
              <w:rPr>
                <w:rFonts w:ascii="Calibri" w:hAnsi="Calibri" w:cs="Calibri"/>
                <w:color w:val="231F20"/>
                <w:spacing w:val="-6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1"/>
                <w:w w:val="95"/>
                <w:sz w:val="16"/>
                <w:szCs w:val="16"/>
              </w:rPr>
              <w:t>pro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gr</w:t>
            </w:r>
            <w:r w:rsidRPr="00893C27">
              <w:rPr>
                <w:rFonts w:ascii="Calibri" w:hAnsi="Calibri" w:cs="Calibri"/>
                <w:color w:val="231F20"/>
                <w:spacing w:val="1"/>
                <w:w w:val="95"/>
                <w:sz w:val="16"/>
                <w:szCs w:val="16"/>
              </w:rPr>
              <w:t>ession</w:t>
            </w:r>
            <w:r w:rsidRPr="00893C27">
              <w:rPr>
                <w:rFonts w:ascii="Calibri" w:hAnsi="Calibri" w:cs="Calibri"/>
                <w:color w:val="231F20"/>
                <w:spacing w:val="24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-1"/>
                <w:w w:val="90"/>
                <w:sz w:val="16"/>
                <w:szCs w:val="16"/>
              </w:rPr>
              <w:t>within</w:t>
            </w:r>
            <w:r w:rsidRPr="00893C27">
              <w:rPr>
                <w:rFonts w:ascii="Calibri" w:hAnsi="Calibri" w:cs="Calibri"/>
                <w:color w:val="231F20"/>
                <w:spacing w:val="-2"/>
                <w:w w:val="90"/>
                <w:sz w:val="16"/>
                <w:szCs w:val="16"/>
              </w:rPr>
              <w:t>/</w:t>
            </w:r>
            <w:r w:rsidRPr="00893C27">
              <w:rPr>
                <w:rFonts w:ascii="Calibri" w:hAnsi="Calibri" w:cs="Calibri"/>
                <w:color w:val="231F20"/>
                <w:spacing w:val="-1"/>
                <w:w w:val="90"/>
                <w:sz w:val="16"/>
                <w:szCs w:val="16"/>
              </w:rPr>
              <w:t>among</w:t>
            </w:r>
            <w:r w:rsidRPr="00893C27">
              <w:rPr>
                <w:rFonts w:ascii="Calibri" w:hAnsi="Calibri" w:cs="Calibri"/>
                <w:color w:val="231F20"/>
                <w:w w:val="90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4"/>
                <w:w w:val="90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0"/>
                <w:sz w:val="16"/>
                <w:szCs w:val="16"/>
              </w:rPr>
              <w:t>i</w:t>
            </w:r>
            <w:r w:rsidRPr="00893C27">
              <w:rPr>
                <w:rFonts w:ascii="Calibri" w:hAnsi="Calibri" w:cs="Calibri"/>
                <w:color w:val="231F20"/>
                <w:spacing w:val="1"/>
                <w:w w:val="90"/>
                <w:sz w:val="16"/>
                <w:szCs w:val="16"/>
              </w:rPr>
              <w:t>deas</w:t>
            </w:r>
          </w:p>
          <w:p w:rsidR="00A72EC0" w:rsidRPr="00893C27" w:rsidRDefault="00A72EC0" w:rsidP="00A72EC0">
            <w:pPr>
              <w:numPr>
                <w:ilvl w:val="0"/>
                <w:numId w:val="9"/>
              </w:numPr>
              <w:tabs>
                <w:tab w:val="left" w:pos="171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45" w:lineRule="auto"/>
              <w:ind w:right="97"/>
              <w:jc w:val="both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93C27">
              <w:rPr>
                <w:rFonts w:ascii="Calibri" w:hAnsi="Calibri" w:cs="Calibri"/>
                <w:color w:val="231F20"/>
                <w:sz w:val="16"/>
                <w:szCs w:val="16"/>
              </w:rPr>
              <w:t>Fails</w:t>
            </w:r>
            <w:r w:rsidRPr="00893C27">
              <w:rPr>
                <w:rFonts w:ascii="Calibri" w:hAnsi="Calibri" w:cs="Calibri"/>
                <w:color w:val="231F20"/>
                <w:spacing w:val="-23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z w:val="16"/>
                <w:szCs w:val="16"/>
              </w:rPr>
              <w:t>to</w:t>
            </w:r>
            <w:r w:rsidRPr="00893C27">
              <w:rPr>
                <w:rFonts w:ascii="Calibri" w:hAnsi="Calibri" w:cs="Calibri"/>
                <w:color w:val="231F20"/>
                <w:spacing w:val="-22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z w:val="16"/>
                <w:szCs w:val="16"/>
              </w:rPr>
              <w:t>leave</w:t>
            </w:r>
            <w:r w:rsidRPr="00893C27">
              <w:rPr>
                <w:rFonts w:ascii="Calibri" w:hAnsi="Calibri" w:cs="Calibri"/>
                <w:color w:val="231F20"/>
                <w:spacing w:val="-22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z w:val="16"/>
                <w:szCs w:val="16"/>
              </w:rPr>
              <w:t>audience</w:t>
            </w:r>
            <w:r w:rsidRPr="00893C27">
              <w:rPr>
                <w:rFonts w:ascii="Calibri" w:hAnsi="Calibri" w:cs="Calibri"/>
                <w:color w:val="231F20"/>
                <w:spacing w:val="-22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z w:val="16"/>
                <w:szCs w:val="16"/>
              </w:rPr>
              <w:t>with</w:t>
            </w:r>
            <w:r w:rsidRPr="00893C27">
              <w:rPr>
                <w:rFonts w:ascii="Calibri" w:hAnsi="Calibri" w:cs="Calibri"/>
                <w:color w:val="231F20"/>
                <w:spacing w:val="-22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z w:val="16"/>
                <w:szCs w:val="16"/>
              </w:rPr>
              <w:t>a</w:t>
            </w:r>
            <w:r w:rsidRPr="00893C27">
              <w:rPr>
                <w:rFonts w:ascii="Calibri" w:hAnsi="Calibri" w:cs="Calibri"/>
                <w:color w:val="231F20"/>
                <w:spacing w:val="24"/>
                <w:w w:val="92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0"/>
                <w:sz w:val="16"/>
                <w:szCs w:val="16"/>
              </w:rPr>
              <w:t>clear</w:t>
            </w:r>
            <w:r w:rsidRPr="00893C27">
              <w:rPr>
                <w:rFonts w:ascii="Calibri" w:hAnsi="Calibri" w:cs="Calibri"/>
                <w:color w:val="231F20"/>
                <w:spacing w:val="20"/>
                <w:w w:val="90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1"/>
                <w:w w:val="90"/>
                <w:sz w:val="16"/>
                <w:szCs w:val="16"/>
              </w:rPr>
              <w:t>m</w:t>
            </w:r>
            <w:r w:rsidRPr="00893C27">
              <w:rPr>
                <w:rFonts w:ascii="Calibri" w:hAnsi="Calibri" w:cs="Calibri"/>
                <w:color w:val="231F20"/>
                <w:spacing w:val="2"/>
                <w:w w:val="90"/>
                <w:sz w:val="16"/>
                <w:szCs w:val="16"/>
              </w:rPr>
              <w:t>ess</w:t>
            </w:r>
            <w:r w:rsidRPr="00893C27">
              <w:rPr>
                <w:rFonts w:ascii="Calibri" w:hAnsi="Calibri" w:cs="Calibri"/>
                <w:color w:val="231F20"/>
                <w:spacing w:val="1"/>
                <w:w w:val="90"/>
                <w:sz w:val="16"/>
                <w:szCs w:val="16"/>
              </w:rPr>
              <w:t>ag</w:t>
            </w:r>
            <w:r w:rsidRPr="00893C27">
              <w:rPr>
                <w:rFonts w:ascii="Calibri" w:hAnsi="Calibri" w:cs="Calibri"/>
                <w:color w:val="231F20"/>
                <w:spacing w:val="2"/>
                <w:w w:val="90"/>
                <w:sz w:val="16"/>
                <w:szCs w:val="16"/>
              </w:rPr>
              <w:t>e</w:t>
            </w:r>
          </w:p>
          <w:p w:rsidR="00A72EC0" w:rsidRPr="00893C27" w:rsidRDefault="00A72EC0" w:rsidP="00A72EC0">
            <w:pPr>
              <w:numPr>
                <w:ilvl w:val="0"/>
                <w:numId w:val="9"/>
              </w:numPr>
              <w:tabs>
                <w:tab w:val="left" w:pos="171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45" w:lineRule="auto"/>
              <w:ind w:right="703"/>
              <w:rPr>
                <w:rFonts w:ascii="Times New Roman" w:hAnsi="Times New Roman" w:cs="Times New Roman"/>
                <w:sz w:val="24"/>
                <w:szCs w:val="24"/>
              </w:rPr>
            </w:pPr>
            <w:r w:rsidRPr="00893C27">
              <w:rPr>
                <w:rFonts w:ascii="Calibri" w:hAnsi="Calibri" w:cs="Calibri"/>
                <w:color w:val="231F20"/>
                <w:spacing w:val="2"/>
                <w:w w:val="95"/>
                <w:sz w:val="16"/>
                <w:szCs w:val="16"/>
              </w:rPr>
              <w:t>Lacks</w:t>
            </w:r>
            <w:r w:rsidRPr="00893C27">
              <w:rPr>
                <w:rFonts w:ascii="Calibri" w:hAnsi="Calibri" w:cs="Calibri"/>
                <w:color w:val="231F20"/>
                <w:spacing w:val="-12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transitions</w:t>
            </w:r>
            <w:r w:rsidRPr="00893C27">
              <w:rPr>
                <w:rFonts w:ascii="Calibri" w:hAnsi="Calibri" w:cs="Calibri"/>
                <w:color w:val="231F20"/>
                <w:spacing w:val="-12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1"/>
                <w:w w:val="95"/>
                <w:sz w:val="16"/>
                <w:szCs w:val="16"/>
              </w:rPr>
              <w:t>or</w:t>
            </w:r>
            <w:r w:rsidRPr="00893C27">
              <w:rPr>
                <w:rFonts w:ascii="Calibri" w:hAnsi="Calibri" w:cs="Calibri"/>
                <w:color w:val="231F20"/>
                <w:spacing w:val="25"/>
                <w:w w:val="90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1"/>
                <w:sz w:val="16"/>
                <w:szCs w:val="16"/>
              </w:rPr>
              <w:t>connections</w:t>
            </w:r>
          </w:p>
        </w:tc>
      </w:tr>
      <w:tr w:rsidR="00A72EC0" w:rsidRPr="00893C27" w:rsidTr="00AC5B5C">
        <w:trPr>
          <w:trHeight w:hRule="exact" w:val="995"/>
        </w:trPr>
        <w:tc>
          <w:tcPr>
            <w:tcW w:w="1223" w:type="dxa"/>
            <w:tcBorders>
              <w:top w:val="single" w:sz="2" w:space="0" w:color="231F20"/>
              <w:left w:val="single" w:sz="2" w:space="0" w:color="231F20"/>
              <w:bottom w:val="single" w:sz="24" w:space="0" w:color="auto"/>
              <w:right w:val="single" w:sz="2" w:space="0" w:color="231F20"/>
            </w:tcBorders>
          </w:tcPr>
          <w:p w:rsidR="00A72EC0" w:rsidRDefault="00A72EC0" w:rsidP="00A72EC0">
            <w:pPr>
              <w:kinsoku w:val="0"/>
              <w:overflowPunct w:val="0"/>
              <w:autoSpaceDE w:val="0"/>
              <w:autoSpaceDN w:val="0"/>
              <w:adjustRightInd w:val="0"/>
              <w:spacing w:before="27" w:after="0" w:line="245" w:lineRule="auto"/>
              <w:ind w:left="69" w:right="223"/>
              <w:rPr>
                <w:rFonts w:ascii="Calibri" w:hAnsi="Calibri" w:cs="Calibri"/>
                <w:b/>
                <w:bCs/>
                <w:color w:val="231F20"/>
                <w:sz w:val="16"/>
                <w:szCs w:val="16"/>
              </w:rPr>
            </w:pPr>
            <w:r w:rsidRPr="00893C27">
              <w:rPr>
                <w:rFonts w:ascii="Calibri" w:hAnsi="Calibri" w:cs="Calibri"/>
                <w:b/>
                <w:bCs/>
                <w:color w:val="231F20"/>
                <w:sz w:val="16"/>
                <w:szCs w:val="16"/>
              </w:rPr>
              <w:t>Use</w:t>
            </w:r>
            <w:r w:rsidRPr="00893C27">
              <w:rPr>
                <w:rFonts w:ascii="Calibri" w:hAnsi="Calibri" w:cs="Calibri"/>
                <w:b/>
                <w:bCs/>
                <w:color w:val="231F20"/>
                <w:spacing w:val="-3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b/>
                <w:bCs/>
                <w:color w:val="231F20"/>
                <w:sz w:val="16"/>
                <w:szCs w:val="16"/>
              </w:rPr>
              <w:t>of</w:t>
            </w:r>
            <w:r w:rsidRPr="00893C27">
              <w:rPr>
                <w:rFonts w:ascii="Calibri" w:hAnsi="Calibri" w:cs="Calibri"/>
                <w:b/>
                <w:bCs/>
                <w:color w:val="231F20"/>
                <w:spacing w:val="-2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b/>
                <w:bCs/>
                <w:color w:val="231F20"/>
                <w:sz w:val="16"/>
                <w:szCs w:val="16"/>
              </w:rPr>
              <w:t>S</w:t>
            </w:r>
            <w:r w:rsidRPr="00893C27">
              <w:rPr>
                <w:rFonts w:ascii="Calibri" w:hAnsi="Calibri" w:cs="Calibri"/>
                <w:b/>
                <w:bCs/>
                <w:color w:val="231F20"/>
                <w:spacing w:val="1"/>
                <w:sz w:val="16"/>
                <w:szCs w:val="16"/>
              </w:rPr>
              <w:t>ource</w:t>
            </w:r>
            <w:r w:rsidRPr="00893C27">
              <w:rPr>
                <w:rFonts w:ascii="Calibri" w:hAnsi="Calibri" w:cs="Calibri"/>
                <w:b/>
                <w:bCs/>
                <w:color w:val="231F20"/>
                <w:spacing w:val="26"/>
                <w:w w:val="92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b/>
                <w:bCs/>
                <w:color w:val="231F20"/>
                <w:sz w:val="16"/>
                <w:szCs w:val="16"/>
              </w:rPr>
              <w:t>Citations</w:t>
            </w:r>
          </w:p>
          <w:p w:rsidR="003A1093" w:rsidRDefault="003A1093" w:rsidP="00A72EC0">
            <w:pPr>
              <w:kinsoku w:val="0"/>
              <w:overflowPunct w:val="0"/>
              <w:autoSpaceDE w:val="0"/>
              <w:autoSpaceDN w:val="0"/>
              <w:adjustRightInd w:val="0"/>
              <w:spacing w:before="27" w:after="0" w:line="245" w:lineRule="auto"/>
              <w:ind w:left="69" w:right="223"/>
              <w:rPr>
                <w:rFonts w:ascii="Calibri" w:hAnsi="Calibri" w:cs="Calibri"/>
                <w:b/>
                <w:bCs/>
                <w:color w:val="231F20"/>
                <w:sz w:val="16"/>
                <w:szCs w:val="16"/>
              </w:rPr>
            </w:pPr>
          </w:p>
          <w:p w:rsidR="003A1093" w:rsidRPr="00893C27" w:rsidRDefault="003A1093" w:rsidP="00DE5457">
            <w:pPr>
              <w:kinsoku w:val="0"/>
              <w:overflowPunct w:val="0"/>
              <w:autoSpaceDE w:val="0"/>
              <w:autoSpaceDN w:val="0"/>
              <w:adjustRightInd w:val="0"/>
              <w:spacing w:before="27" w:after="0" w:line="245" w:lineRule="auto"/>
              <w:ind w:left="69" w:right="22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0" w:type="dxa"/>
            <w:tcBorders>
              <w:top w:val="single" w:sz="2" w:space="0" w:color="231F20"/>
              <w:left w:val="single" w:sz="2" w:space="0" w:color="231F20"/>
              <w:bottom w:val="single" w:sz="24" w:space="0" w:color="auto"/>
              <w:right w:val="single" w:sz="2" w:space="0" w:color="231F20"/>
            </w:tcBorders>
          </w:tcPr>
          <w:p w:rsidR="00A72EC0" w:rsidRPr="00893C27" w:rsidRDefault="00A72EC0" w:rsidP="00A72EC0">
            <w:pPr>
              <w:numPr>
                <w:ilvl w:val="0"/>
                <w:numId w:val="8"/>
              </w:numPr>
              <w:tabs>
                <w:tab w:val="left" w:pos="171"/>
              </w:tabs>
              <w:kinsoku w:val="0"/>
              <w:overflowPunct w:val="0"/>
              <w:autoSpaceDE w:val="0"/>
              <w:autoSpaceDN w:val="0"/>
              <w:adjustRightInd w:val="0"/>
              <w:spacing w:before="27" w:after="0" w:line="245" w:lineRule="auto"/>
              <w:ind w:right="251"/>
              <w:rPr>
                <w:rFonts w:ascii="Times New Roman" w:hAnsi="Times New Roman" w:cs="Times New Roman"/>
                <w:sz w:val="24"/>
                <w:szCs w:val="24"/>
              </w:rPr>
            </w:pPr>
            <w:r w:rsidRPr="00893C27">
              <w:rPr>
                <w:rFonts w:ascii="Calibri" w:hAnsi="Calibri" w:cs="Calibri"/>
                <w:color w:val="231F20"/>
                <w:sz w:val="16"/>
                <w:szCs w:val="16"/>
              </w:rPr>
              <w:t>Skillful</w:t>
            </w:r>
            <w:r w:rsidRPr="00893C27">
              <w:rPr>
                <w:rFonts w:ascii="Calibri" w:hAnsi="Calibri" w:cs="Calibri"/>
                <w:color w:val="231F20"/>
                <w:spacing w:val="-14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1"/>
                <w:sz w:val="16"/>
                <w:szCs w:val="16"/>
              </w:rPr>
              <w:t>use</w:t>
            </w:r>
            <w:r w:rsidRPr="00893C27">
              <w:rPr>
                <w:rFonts w:ascii="Calibri" w:hAnsi="Calibri" w:cs="Calibri"/>
                <w:color w:val="231F20"/>
                <w:spacing w:val="-13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-2"/>
                <w:sz w:val="16"/>
                <w:szCs w:val="16"/>
              </w:rPr>
              <w:t>of</w:t>
            </w:r>
            <w:r w:rsidRPr="00893C27">
              <w:rPr>
                <w:rFonts w:ascii="Calibri" w:hAnsi="Calibri" w:cs="Calibri"/>
                <w:color w:val="231F20"/>
                <w:spacing w:val="-13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z w:val="16"/>
                <w:szCs w:val="16"/>
              </w:rPr>
              <w:t>many</w:t>
            </w:r>
            <w:r w:rsidRPr="00893C27">
              <w:rPr>
                <w:rFonts w:ascii="Calibri" w:hAnsi="Calibri" w:cs="Calibri"/>
                <w:color w:val="231F20"/>
                <w:spacing w:val="-13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-2"/>
                <w:sz w:val="16"/>
                <w:szCs w:val="16"/>
              </w:rPr>
              <w:t>hi</w:t>
            </w:r>
            <w:r w:rsidRPr="00893C27">
              <w:rPr>
                <w:rFonts w:ascii="Calibri" w:hAnsi="Calibri" w:cs="Calibri"/>
                <w:color w:val="231F20"/>
                <w:spacing w:val="-1"/>
                <w:sz w:val="16"/>
                <w:szCs w:val="16"/>
              </w:rPr>
              <w:t>g</w:t>
            </w:r>
            <w:r w:rsidRPr="00893C27">
              <w:rPr>
                <w:rFonts w:ascii="Calibri" w:hAnsi="Calibri" w:cs="Calibri"/>
                <w:color w:val="231F20"/>
                <w:spacing w:val="-2"/>
                <w:sz w:val="16"/>
                <w:szCs w:val="16"/>
              </w:rPr>
              <w:t>h</w:t>
            </w:r>
            <w:r w:rsidRPr="00893C27">
              <w:rPr>
                <w:rFonts w:ascii="Calibri" w:hAnsi="Calibri" w:cs="Calibri"/>
                <w:color w:val="231F20"/>
                <w:spacing w:val="-1"/>
                <w:sz w:val="16"/>
                <w:szCs w:val="16"/>
              </w:rPr>
              <w:t>-</w:t>
            </w:r>
            <w:r w:rsidRPr="00893C27">
              <w:rPr>
                <w:rFonts w:ascii="Calibri" w:hAnsi="Calibri" w:cs="Calibri"/>
                <w:color w:val="231F20"/>
                <w:spacing w:val="30"/>
                <w:w w:val="127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0"/>
                <w:sz w:val="16"/>
                <w:szCs w:val="16"/>
              </w:rPr>
              <w:t>quality,</w:t>
            </w:r>
            <w:r w:rsidRPr="00893C27">
              <w:rPr>
                <w:rFonts w:ascii="Calibri" w:hAnsi="Calibri" w:cs="Calibri"/>
                <w:color w:val="231F20"/>
                <w:spacing w:val="11"/>
                <w:w w:val="90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0"/>
                <w:sz w:val="16"/>
                <w:szCs w:val="16"/>
              </w:rPr>
              <w:t>credible,</w:t>
            </w:r>
            <w:r w:rsidRPr="00893C27">
              <w:rPr>
                <w:rFonts w:ascii="Calibri" w:hAnsi="Calibri" w:cs="Calibri"/>
                <w:color w:val="231F20"/>
                <w:spacing w:val="12"/>
                <w:w w:val="90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0"/>
                <w:sz w:val="16"/>
                <w:szCs w:val="16"/>
              </w:rPr>
              <w:t>relevant</w:t>
            </w:r>
            <w:r w:rsidRPr="00893C27">
              <w:rPr>
                <w:rFonts w:ascii="Calibri" w:hAnsi="Calibri" w:cs="Calibri"/>
                <w:color w:val="231F20"/>
                <w:spacing w:val="28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1"/>
                <w:w w:val="95"/>
                <w:sz w:val="16"/>
                <w:szCs w:val="16"/>
              </w:rPr>
              <w:t>sources</w:t>
            </w:r>
            <w:r w:rsidRPr="00893C27">
              <w:rPr>
                <w:rFonts w:ascii="Calibri" w:hAnsi="Calibri" w:cs="Calibri"/>
                <w:color w:val="231F20"/>
                <w:spacing w:val="-11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to</w:t>
            </w:r>
            <w:r w:rsidRPr="00893C27">
              <w:rPr>
                <w:rFonts w:ascii="Calibri" w:hAnsi="Calibri" w:cs="Calibri"/>
                <w:color w:val="231F20"/>
                <w:spacing w:val="-10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1"/>
                <w:w w:val="95"/>
                <w:sz w:val="16"/>
                <w:szCs w:val="16"/>
              </w:rPr>
              <w:t>support</w:t>
            </w:r>
            <w:r w:rsidRPr="00893C27">
              <w:rPr>
                <w:rFonts w:ascii="Calibri" w:hAnsi="Calibri" w:cs="Calibri"/>
                <w:color w:val="231F20"/>
                <w:spacing w:val="-10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-2"/>
                <w:w w:val="95"/>
                <w:sz w:val="16"/>
                <w:szCs w:val="16"/>
              </w:rPr>
              <w:t>m</w:t>
            </w:r>
            <w:r w:rsidRPr="00893C27">
              <w:rPr>
                <w:rFonts w:ascii="Calibri" w:hAnsi="Calibri" w:cs="Calibri"/>
                <w:color w:val="231F20"/>
                <w:spacing w:val="-1"/>
                <w:w w:val="95"/>
                <w:sz w:val="16"/>
                <w:szCs w:val="16"/>
              </w:rPr>
              <w:t>ain</w:t>
            </w:r>
            <w:r w:rsidRPr="00893C27">
              <w:rPr>
                <w:rFonts w:ascii="Calibri" w:hAnsi="Calibri" w:cs="Calibri"/>
                <w:color w:val="231F20"/>
                <w:spacing w:val="27"/>
                <w:w w:val="94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1"/>
                <w:sz w:val="16"/>
                <w:szCs w:val="16"/>
              </w:rPr>
              <w:t>id</w:t>
            </w:r>
            <w:r w:rsidRPr="00893C27">
              <w:rPr>
                <w:rFonts w:ascii="Calibri" w:hAnsi="Calibri" w:cs="Calibri"/>
                <w:color w:val="231F20"/>
                <w:spacing w:val="2"/>
                <w:sz w:val="16"/>
                <w:szCs w:val="16"/>
              </w:rPr>
              <w:t>e</w:t>
            </w:r>
            <w:r w:rsidRPr="00893C27">
              <w:rPr>
                <w:rFonts w:ascii="Calibri" w:hAnsi="Calibri" w:cs="Calibri"/>
                <w:color w:val="231F20"/>
                <w:spacing w:val="1"/>
                <w:sz w:val="16"/>
                <w:szCs w:val="16"/>
              </w:rPr>
              <w:t>a</w:t>
            </w:r>
            <w:r w:rsidRPr="00893C27">
              <w:rPr>
                <w:rFonts w:ascii="Calibri" w:hAnsi="Calibri" w:cs="Calibri"/>
                <w:color w:val="231F20"/>
                <w:sz w:val="16"/>
                <w:szCs w:val="16"/>
              </w:rPr>
              <w:t>s</w:t>
            </w:r>
          </w:p>
        </w:tc>
        <w:tc>
          <w:tcPr>
            <w:tcW w:w="2015" w:type="dxa"/>
            <w:tcBorders>
              <w:top w:val="single" w:sz="2" w:space="0" w:color="231F20"/>
              <w:left w:val="single" w:sz="2" w:space="0" w:color="231F20"/>
              <w:bottom w:val="single" w:sz="24" w:space="0" w:color="auto"/>
              <w:right w:val="single" w:sz="2" w:space="0" w:color="231F20"/>
            </w:tcBorders>
          </w:tcPr>
          <w:p w:rsidR="00A72EC0" w:rsidRPr="00893C27" w:rsidRDefault="00A72EC0" w:rsidP="00A72EC0">
            <w:pPr>
              <w:numPr>
                <w:ilvl w:val="0"/>
                <w:numId w:val="7"/>
              </w:numPr>
              <w:tabs>
                <w:tab w:val="left" w:pos="171"/>
              </w:tabs>
              <w:kinsoku w:val="0"/>
              <w:overflowPunct w:val="0"/>
              <w:autoSpaceDE w:val="0"/>
              <w:autoSpaceDN w:val="0"/>
              <w:adjustRightInd w:val="0"/>
              <w:spacing w:before="27" w:after="0" w:line="245" w:lineRule="auto"/>
              <w:ind w:right="18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93C27">
              <w:rPr>
                <w:rFonts w:ascii="Calibri" w:hAnsi="Calibri" w:cs="Calibri"/>
                <w:color w:val="231F20"/>
                <w:spacing w:val="1"/>
                <w:w w:val="95"/>
                <w:sz w:val="16"/>
                <w:szCs w:val="16"/>
              </w:rPr>
              <w:t>Employs</w:t>
            </w:r>
            <w:r w:rsidRPr="00893C27">
              <w:rPr>
                <w:rFonts w:ascii="Calibri" w:hAnsi="Calibri" w:cs="Calibri"/>
                <w:color w:val="231F20"/>
                <w:spacing w:val="-20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1"/>
                <w:w w:val="95"/>
                <w:sz w:val="16"/>
                <w:szCs w:val="16"/>
              </w:rPr>
              <w:t>correct</w:t>
            </w:r>
            <w:r w:rsidRPr="00893C27">
              <w:rPr>
                <w:rFonts w:ascii="Calibri" w:hAnsi="Calibri" w:cs="Calibri"/>
                <w:color w:val="231F20"/>
                <w:spacing w:val="-19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1"/>
                <w:w w:val="95"/>
                <w:sz w:val="16"/>
                <w:szCs w:val="16"/>
              </w:rPr>
              <w:t>source</w:t>
            </w:r>
            <w:r w:rsidRPr="00893C27">
              <w:rPr>
                <w:rFonts w:ascii="Calibri" w:hAnsi="Calibri" w:cs="Calibri"/>
                <w:color w:val="231F20"/>
                <w:spacing w:val="26"/>
                <w:w w:val="86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citation</w:t>
            </w:r>
            <w:r w:rsidRPr="00893C27">
              <w:rPr>
                <w:rFonts w:ascii="Calibri" w:hAnsi="Calibri" w:cs="Calibri"/>
                <w:color w:val="231F20"/>
                <w:spacing w:val="-5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out</w:t>
            </w:r>
            <w:r w:rsidRPr="00893C27">
              <w:rPr>
                <w:rFonts w:ascii="Calibri" w:hAnsi="Calibri" w:cs="Calibri"/>
                <w:color w:val="231F20"/>
                <w:spacing w:val="-4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loud</w:t>
            </w:r>
            <w:r w:rsidRPr="00893C27">
              <w:rPr>
                <w:rFonts w:ascii="Calibri" w:hAnsi="Calibri" w:cs="Calibri"/>
                <w:color w:val="231F20"/>
                <w:spacing w:val="-4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-1"/>
                <w:w w:val="95"/>
                <w:sz w:val="16"/>
                <w:szCs w:val="16"/>
              </w:rPr>
              <w:t>in</w:t>
            </w:r>
            <w:r w:rsidRPr="00893C27">
              <w:rPr>
                <w:rFonts w:ascii="Calibri" w:hAnsi="Calibri" w:cs="Calibri"/>
                <w:color w:val="231F20"/>
                <w:spacing w:val="-4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1"/>
                <w:w w:val="95"/>
                <w:sz w:val="16"/>
                <w:szCs w:val="16"/>
              </w:rPr>
              <w:t>speech</w:t>
            </w:r>
          </w:p>
          <w:p w:rsidR="00A72EC0" w:rsidRPr="00893C27" w:rsidRDefault="00A72EC0" w:rsidP="00A72EC0">
            <w:pPr>
              <w:numPr>
                <w:ilvl w:val="0"/>
                <w:numId w:val="7"/>
              </w:numPr>
              <w:tabs>
                <w:tab w:val="left" w:pos="171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45" w:lineRule="auto"/>
              <w:ind w:right="232"/>
              <w:rPr>
                <w:rFonts w:ascii="Times New Roman" w:hAnsi="Times New Roman" w:cs="Times New Roman"/>
                <w:sz w:val="24"/>
                <w:szCs w:val="24"/>
              </w:rPr>
            </w:pP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C</w:t>
            </w:r>
            <w:r w:rsidRPr="00893C27">
              <w:rPr>
                <w:rFonts w:ascii="Calibri" w:hAnsi="Calibri" w:cs="Calibri"/>
                <w:color w:val="231F20"/>
                <w:spacing w:val="1"/>
                <w:w w:val="95"/>
                <w:sz w:val="16"/>
                <w:szCs w:val="16"/>
              </w:rPr>
              <w:t>ites</w:t>
            </w:r>
            <w:r w:rsidRPr="00893C27">
              <w:rPr>
                <w:rFonts w:ascii="Calibri" w:hAnsi="Calibri" w:cs="Calibri"/>
                <w:color w:val="231F20"/>
                <w:spacing w:val="-9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-1"/>
                <w:w w:val="95"/>
                <w:sz w:val="16"/>
                <w:szCs w:val="16"/>
              </w:rPr>
              <w:t>mini</w:t>
            </w:r>
            <w:r w:rsidRPr="00893C27">
              <w:rPr>
                <w:rFonts w:ascii="Calibri" w:hAnsi="Calibri" w:cs="Calibri"/>
                <w:color w:val="231F20"/>
                <w:spacing w:val="-2"/>
                <w:w w:val="95"/>
                <w:sz w:val="16"/>
                <w:szCs w:val="16"/>
              </w:rPr>
              <w:t>m</w:t>
            </w:r>
            <w:r w:rsidRPr="00893C27">
              <w:rPr>
                <w:rFonts w:ascii="Calibri" w:hAnsi="Calibri" w:cs="Calibri"/>
                <w:color w:val="231F20"/>
                <w:spacing w:val="-1"/>
                <w:w w:val="95"/>
                <w:sz w:val="16"/>
                <w:szCs w:val="16"/>
              </w:rPr>
              <w:t>um</w:t>
            </w:r>
            <w:r w:rsidRPr="00893C27">
              <w:rPr>
                <w:rFonts w:ascii="Calibri" w:hAnsi="Calibri" w:cs="Calibri"/>
                <w:color w:val="231F20"/>
                <w:spacing w:val="-8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number</w:t>
            </w:r>
            <w:r w:rsidRPr="00893C27">
              <w:rPr>
                <w:rFonts w:ascii="Calibri" w:hAnsi="Calibri" w:cs="Calibri"/>
                <w:color w:val="231F20"/>
                <w:spacing w:val="-9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-1"/>
                <w:w w:val="95"/>
                <w:sz w:val="16"/>
                <w:szCs w:val="16"/>
              </w:rPr>
              <w:t>of</w:t>
            </w:r>
            <w:r w:rsidRPr="00893C27">
              <w:rPr>
                <w:rFonts w:ascii="Calibri" w:hAnsi="Calibri" w:cs="Calibri"/>
                <w:color w:val="231F20"/>
                <w:spacing w:val="21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credible</w:t>
            </w:r>
            <w:r w:rsidRPr="00893C27">
              <w:rPr>
                <w:rFonts w:ascii="Calibri" w:hAnsi="Calibri" w:cs="Calibri"/>
                <w:color w:val="231F20"/>
                <w:spacing w:val="-15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1"/>
                <w:w w:val="95"/>
                <w:sz w:val="16"/>
                <w:szCs w:val="16"/>
              </w:rPr>
              <w:t>sources</w:t>
            </w:r>
            <w:r w:rsidRPr="00893C27">
              <w:rPr>
                <w:rFonts w:ascii="Calibri" w:hAnsi="Calibri" w:cs="Calibri"/>
                <w:color w:val="231F20"/>
                <w:spacing w:val="-14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out</w:t>
            </w:r>
            <w:r w:rsidRPr="00893C27">
              <w:rPr>
                <w:rFonts w:ascii="Calibri" w:hAnsi="Calibri" w:cs="Calibri"/>
                <w:color w:val="231F20"/>
                <w:spacing w:val="-14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loud</w:t>
            </w:r>
          </w:p>
        </w:tc>
        <w:tc>
          <w:tcPr>
            <w:tcW w:w="2015" w:type="dxa"/>
            <w:tcBorders>
              <w:top w:val="single" w:sz="2" w:space="0" w:color="231F20"/>
              <w:left w:val="single" w:sz="2" w:space="0" w:color="231F20"/>
              <w:bottom w:val="single" w:sz="24" w:space="0" w:color="auto"/>
              <w:right w:val="single" w:sz="2" w:space="0" w:color="231F20"/>
            </w:tcBorders>
          </w:tcPr>
          <w:p w:rsidR="00A72EC0" w:rsidRPr="00893C27" w:rsidRDefault="00A72EC0" w:rsidP="00A72EC0">
            <w:pPr>
              <w:numPr>
                <w:ilvl w:val="0"/>
                <w:numId w:val="6"/>
              </w:numPr>
              <w:tabs>
                <w:tab w:val="left" w:pos="171"/>
              </w:tabs>
              <w:kinsoku w:val="0"/>
              <w:overflowPunct w:val="0"/>
              <w:autoSpaceDE w:val="0"/>
              <w:autoSpaceDN w:val="0"/>
              <w:adjustRightInd w:val="0"/>
              <w:spacing w:before="27" w:after="0" w:line="245" w:lineRule="auto"/>
              <w:ind w:right="370"/>
              <w:rPr>
                <w:rFonts w:ascii="Times New Roman" w:hAnsi="Times New Roman" w:cs="Times New Roman"/>
                <w:sz w:val="24"/>
                <w:szCs w:val="24"/>
              </w:rPr>
            </w:pP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Inadequate</w:t>
            </w:r>
            <w:r w:rsidRPr="00893C27">
              <w:rPr>
                <w:rFonts w:ascii="Calibri" w:hAnsi="Calibri" w:cs="Calibri"/>
                <w:color w:val="231F20"/>
                <w:spacing w:val="-10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citation</w:t>
            </w:r>
            <w:r w:rsidRPr="00893C27">
              <w:rPr>
                <w:rFonts w:ascii="Calibri" w:hAnsi="Calibri" w:cs="Calibri"/>
                <w:color w:val="231F20"/>
                <w:spacing w:val="-10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-2"/>
                <w:w w:val="95"/>
                <w:sz w:val="16"/>
                <w:szCs w:val="16"/>
              </w:rPr>
              <w:t>o</w:t>
            </w:r>
            <w:r w:rsidRPr="00893C27">
              <w:rPr>
                <w:rFonts w:ascii="Calibri" w:hAnsi="Calibri" w:cs="Calibri"/>
                <w:color w:val="231F20"/>
                <w:spacing w:val="-1"/>
                <w:w w:val="95"/>
                <w:sz w:val="16"/>
                <w:szCs w:val="16"/>
              </w:rPr>
              <w:t>f</w:t>
            </w:r>
            <w:r w:rsidRPr="00893C27">
              <w:rPr>
                <w:rFonts w:ascii="Calibri" w:hAnsi="Calibri" w:cs="Calibri"/>
                <w:color w:val="231F20"/>
                <w:spacing w:val="22"/>
                <w:w w:val="102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1"/>
                <w:w w:val="90"/>
                <w:sz w:val="16"/>
                <w:szCs w:val="16"/>
              </w:rPr>
              <w:t>so</w:t>
            </w:r>
            <w:r w:rsidRPr="00893C27">
              <w:rPr>
                <w:rFonts w:ascii="Calibri" w:hAnsi="Calibri" w:cs="Calibri"/>
                <w:color w:val="231F20"/>
                <w:w w:val="90"/>
                <w:sz w:val="16"/>
                <w:szCs w:val="16"/>
              </w:rPr>
              <w:t>u</w:t>
            </w:r>
            <w:r w:rsidRPr="00893C27">
              <w:rPr>
                <w:rFonts w:ascii="Calibri" w:hAnsi="Calibri" w:cs="Calibri"/>
                <w:color w:val="231F20"/>
                <w:spacing w:val="1"/>
                <w:w w:val="90"/>
                <w:sz w:val="16"/>
                <w:szCs w:val="16"/>
              </w:rPr>
              <w:t>r</w:t>
            </w:r>
            <w:r w:rsidRPr="00893C27">
              <w:rPr>
                <w:rFonts w:ascii="Calibri" w:hAnsi="Calibri" w:cs="Calibri"/>
                <w:color w:val="231F20"/>
                <w:w w:val="90"/>
                <w:sz w:val="16"/>
                <w:szCs w:val="16"/>
              </w:rPr>
              <w:t>c</w:t>
            </w:r>
            <w:r w:rsidRPr="00893C27">
              <w:rPr>
                <w:rFonts w:ascii="Calibri" w:hAnsi="Calibri" w:cs="Calibri"/>
                <w:color w:val="231F20"/>
                <w:spacing w:val="1"/>
                <w:w w:val="90"/>
                <w:sz w:val="16"/>
                <w:szCs w:val="16"/>
              </w:rPr>
              <w:t>es</w:t>
            </w:r>
            <w:r w:rsidRPr="00893C27">
              <w:rPr>
                <w:rFonts w:ascii="Calibri" w:hAnsi="Calibri" w:cs="Calibri"/>
                <w:color w:val="231F20"/>
                <w:spacing w:val="19"/>
                <w:w w:val="90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0"/>
                <w:sz w:val="16"/>
                <w:szCs w:val="16"/>
              </w:rPr>
              <w:t>or</w:t>
            </w:r>
            <w:r w:rsidRPr="00893C27">
              <w:rPr>
                <w:rFonts w:ascii="Calibri" w:hAnsi="Calibri" w:cs="Calibri"/>
                <w:color w:val="231F20"/>
                <w:spacing w:val="19"/>
                <w:w w:val="90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0"/>
                <w:sz w:val="16"/>
                <w:szCs w:val="16"/>
              </w:rPr>
              <w:t>qu</w:t>
            </w:r>
            <w:r w:rsidRPr="00893C27">
              <w:rPr>
                <w:rFonts w:ascii="Calibri" w:hAnsi="Calibri" w:cs="Calibri"/>
                <w:color w:val="231F20"/>
                <w:spacing w:val="1"/>
                <w:w w:val="90"/>
                <w:sz w:val="16"/>
                <w:szCs w:val="16"/>
              </w:rPr>
              <w:t>es</w:t>
            </w:r>
            <w:r w:rsidRPr="00893C27">
              <w:rPr>
                <w:rFonts w:ascii="Calibri" w:hAnsi="Calibri" w:cs="Calibri"/>
                <w:color w:val="231F20"/>
                <w:w w:val="90"/>
                <w:sz w:val="16"/>
                <w:szCs w:val="16"/>
              </w:rPr>
              <w:t>ti</w:t>
            </w:r>
            <w:r w:rsidRPr="00893C27">
              <w:rPr>
                <w:rFonts w:ascii="Calibri" w:hAnsi="Calibri" w:cs="Calibri"/>
                <w:color w:val="231F20"/>
                <w:spacing w:val="1"/>
                <w:w w:val="90"/>
                <w:sz w:val="16"/>
                <w:szCs w:val="16"/>
              </w:rPr>
              <w:t>o</w:t>
            </w:r>
            <w:r w:rsidRPr="00893C27">
              <w:rPr>
                <w:rFonts w:ascii="Calibri" w:hAnsi="Calibri" w:cs="Calibri"/>
                <w:color w:val="231F20"/>
                <w:w w:val="90"/>
                <w:sz w:val="16"/>
                <w:szCs w:val="16"/>
              </w:rPr>
              <w:t>na</w:t>
            </w:r>
            <w:r w:rsidRPr="00893C27">
              <w:rPr>
                <w:rFonts w:ascii="Calibri" w:hAnsi="Calibri" w:cs="Calibri"/>
                <w:color w:val="231F20"/>
                <w:spacing w:val="1"/>
                <w:w w:val="90"/>
                <w:sz w:val="16"/>
                <w:szCs w:val="16"/>
              </w:rPr>
              <w:t>b</w:t>
            </w:r>
            <w:r w:rsidRPr="00893C27">
              <w:rPr>
                <w:rFonts w:ascii="Calibri" w:hAnsi="Calibri" w:cs="Calibri"/>
                <w:color w:val="231F20"/>
                <w:w w:val="90"/>
                <w:sz w:val="16"/>
                <w:szCs w:val="16"/>
              </w:rPr>
              <w:t>l</w:t>
            </w:r>
            <w:r w:rsidRPr="00893C27">
              <w:rPr>
                <w:rFonts w:ascii="Calibri" w:hAnsi="Calibri" w:cs="Calibri"/>
                <w:color w:val="231F20"/>
                <w:spacing w:val="1"/>
                <w:w w:val="90"/>
                <w:sz w:val="16"/>
                <w:szCs w:val="16"/>
              </w:rPr>
              <w:t>e</w:t>
            </w:r>
            <w:r w:rsidRPr="00893C27">
              <w:rPr>
                <w:rFonts w:ascii="Calibri" w:hAnsi="Calibri" w:cs="Calibri"/>
                <w:color w:val="231F20"/>
                <w:spacing w:val="25"/>
                <w:w w:val="86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1"/>
                <w:sz w:val="16"/>
                <w:szCs w:val="16"/>
              </w:rPr>
              <w:t>sources</w:t>
            </w:r>
          </w:p>
        </w:tc>
        <w:tc>
          <w:tcPr>
            <w:tcW w:w="2082" w:type="dxa"/>
            <w:tcBorders>
              <w:top w:val="single" w:sz="2" w:space="0" w:color="231F20"/>
              <w:left w:val="single" w:sz="2" w:space="0" w:color="231F20"/>
              <w:bottom w:val="single" w:sz="24" w:space="0" w:color="auto"/>
              <w:right w:val="single" w:sz="2" w:space="0" w:color="231F20"/>
            </w:tcBorders>
          </w:tcPr>
          <w:p w:rsidR="00A72EC0" w:rsidRPr="00893C27" w:rsidRDefault="00A72EC0" w:rsidP="00A72EC0">
            <w:pPr>
              <w:numPr>
                <w:ilvl w:val="0"/>
                <w:numId w:val="5"/>
              </w:numPr>
              <w:tabs>
                <w:tab w:val="left" w:pos="171"/>
              </w:tabs>
              <w:kinsoku w:val="0"/>
              <w:overflowPunct w:val="0"/>
              <w:autoSpaceDE w:val="0"/>
              <w:autoSpaceDN w:val="0"/>
              <w:adjustRightInd w:val="0"/>
              <w:spacing w:before="27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No</w:t>
            </w:r>
            <w:r w:rsidRPr="00893C27">
              <w:rPr>
                <w:rFonts w:ascii="Calibri" w:hAnsi="Calibri" w:cs="Calibri"/>
                <w:color w:val="231F20"/>
                <w:spacing w:val="-10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1"/>
                <w:w w:val="95"/>
                <w:sz w:val="16"/>
                <w:szCs w:val="16"/>
              </w:rPr>
              <w:t>source</w:t>
            </w:r>
            <w:r w:rsidRPr="00893C27">
              <w:rPr>
                <w:rFonts w:ascii="Calibri" w:hAnsi="Calibri" w:cs="Calibri"/>
                <w:color w:val="231F20"/>
                <w:spacing w:val="-9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citations</w:t>
            </w:r>
          </w:p>
        </w:tc>
      </w:tr>
      <w:tr w:rsidR="00C51857" w:rsidRPr="00893C27" w:rsidTr="00323CD9">
        <w:trPr>
          <w:trHeight w:hRule="exact" w:val="960"/>
        </w:trPr>
        <w:tc>
          <w:tcPr>
            <w:tcW w:w="9355" w:type="dxa"/>
            <w:gridSpan w:val="5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C51857" w:rsidRPr="00C51857" w:rsidRDefault="00C51857" w:rsidP="00C51857">
            <w:pPr>
              <w:tabs>
                <w:tab w:val="left" w:pos="171"/>
              </w:tabs>
              <w:kinsoku w:val="0"/>
              <w:overflowPunct w:val="0"/>
              <w:autoSpaceDE w:val="0"/>
              <w:autoSpaceDN w:val="0"/>
              <w:adjustRightInd w:val="0"/>
              <w:spacing w:before="27" w:after="0" w:line="240" w:lineRule="auto"/>
              <w:ind w:left="170"/>
              <w:rPr>
                <w:rFonts w:ascii="Calibri" w:hAnsi="Calibri" w:cs="Calibri"/>
                <w:b/>
                <w:color w:val="231F20"/>
                <w:w w:val="95"/>
                <w:sz w:val="18"/>
                <w:szCs w:val="18"/>
              </w:rPr>
            </w:pPr>
            <w:r w:rsidRPr="00C51857">
              <w:rPr>
                <w:rFonts w:ascii="Calibri" w:hAnsi="Calibri" w:cs="Calibri"/>
                <w:b/>
                <w:color w:val="231F20"/>
                <w:w w:val="95"/>
                <w:sz w:val="18"/>
                <w:szCs w:val="18"/>
              </w:rPr>
              <w:t>Comments:</w:t>
            </w:r>
          </w:p>
        </w:tc>
      </w:tr>
      <w:tr w:rsidR="00A72EC0" w:rsidRPr="00893C27" w:rsidTr="00AC5B5C">
        <w:trPr>
          <w:trHeight w:hRule="exact" w:val="1678"/>
        </w:trPr>
        <w:tc>
          <w:tcPr>
            <w:tcW w:w="1223" w:type="dxa"/>
            <w:tcBorders>
              <w:top w:val="single" w:sz="24" w:space="0" w:color="9933FF"/>
              <w:left w:val="single" w:sz="2" w:space="0" w:color="231F20"/>
              <w:bottom w:val="single" w:sz="24" w:space="0" w:color="auto"/>
              <w:right w:val="single" w:sz="2" w:space="0" w:color="231F20"/>
            </w:tcBorders>
          </w:tcPr>
          <w:p w:rsidR="00A72EC0" w:rsidRDefault="00A72EC0" w:rsidP="00A72EC0">
            <w:pPr>
              <w:kinsoku w:val="0"/>
              <w:overflowPunct w:val="0"/>
              <w:autoSpaceDE w:val="0"/>
              <w:autoSpaceDN w:val="0"/>
              <w:adjustRightInd w:val="0"/>
              <w:spacing w:before="27" w:after="0" w:line="240" w:lineRule="auto"/>
              <w:ind w:left="69"/>
              <w:rPr>
                <w:rFonts w:ascii="Calibri" w:hAnsi="Calibri" w:cs="Calibri"/>
                <w:b/>
                <w:bCs/>
                <w:color w:val="231F20"/>
                <w:sz w:val="16"/>
                <w:szCs w:val="16"/>
              </w:rPr>
            </w:pPr>
            <w:r w:rsidRPr="00893C27">
              <w:rPr>
                <w:rFonts w:ascii="Calibri" w:hAnsi="Calibri" w:cs="Calibri"/>
                <w:b/>
                <w:bCs/>
                <w:color w:val="231F20"/>
                <w:sz w:val="16"/>
                <w:szCs w:val="16"/>
              </w:rPr>
              <w:t>Conclusion</w:t>
            </w:r>
          </w:p>
          <w:p w:rsidR="003A1093" w:rsidRDefault="003A1093" w:rsidP="00A72EC0">
            <w:pPr>
              <w:kinsoku w:val="0"/>
              <w:overflowPunct w:val="0"/>
              <w:autoSpaceDE w:val="0"/>
              <w:autoSpaceDN w:val="0"/>
              <w:adjustRightInd w:val="0"/>
              <w:spacing w:before="27" w:after="0" w:line="240" w:lineRule="auto"/>
              <w:ind w:left="69"/>
              <w:rPr>
                <w:rFonts w:ascii="Calibri" w:hAnsi="Calibri" w:cs="Calibri"/>
                <w:b/>
                <w:bCs/>
                <w:color w:val="231F20"/>
                <w:sz w:val="16"/>
                <w:szCs w:val="16"/>
              </w:rPr>
            </w:pPr>
          </w:p>
          <w:p w:rsidR="003A1093" w:rsidRDefault="003A1093" w:rsidP="00A72EC0">
            <w:pPr>
              <w:kinsoku w:val="0"/>
              <w:overflowPunct w:val="0"/>
              <w:autoSpaceDE w:val="0"/>
              <w:autoSpaceDN w:val="0"/>
              <w:adjustRightInd w:val="0"/>
              <w:spacing w:before="27" w:after="0" w:line="240" w:lineRule="auto"/>
              <w:ind w:left="69"/>
              <w:rPr>
                <w:rFonts w:ascii="Calibri" w:hAnsi="Calibri" w:cs="Calibri"/>
                <w:b/>
                <w:bCs/>
                <w:color w:val="231F20"/>
                <w:sz w:val="16"/>
                <w:szCs w:val="16"/>
              </w:rPr>
            </w:pPr>
          </w:p>
          <w:p w:rsidR="003A1093" w:rsidRDefault="003A1093" w:rsidP="00A72EC0">
            <w:pPr>
              <w:kinsoku w:val="0"/>
              <w:overflowPunct w:val="0"/>
              <w:autoSpaceDE w:val="0"/>
              <w:autoSpaceDN w:val="0"/>
              <w:adjustRightInd w:val="0"/>
              <w:spacing w:before="27" w:after="0" w:line="240" w:lineRule="auto"/>
              <w:ind w:left="69"/>
              <w:rPr>
                <w:rFonts w:ascii="Calibri" w:hAnsi="Calibri" w:cs="Calibri"/>
                <w:b/>
                <w:bCs/>
                <w:color w:val="231F20"/>
                <w:sz w:val="16"/>
                <w:szCs w:val="16"/>
              </w:rPr>
            </w:pPr>
          </w:p>
          <w:p w:rsidR="003A1093" w:rsidRDefault="003A1093" w:rsidP="00A72EC0">
            <w:pPr>
              <w:kinsoku w:val="0"/>
              <w:overflowPunct w:val="0"/>
              <w:autoSpaceDE w:val="0"/>
              <w:autoSpaceDN w:val="0"/>
              <w:adjustRightInd w:val="0"/>
              <w:spacing w:before="27" w:after="0" w:line="240" w:lineRule="auto"/>
              <w:ind w:left="69"/>
              <w:rPr>
                <w:rFonts w:ascii="Calibri" w:hAnsi="Calibri" w:cs="Calibri"/>
                <w:b/>
                <w:bCs/>
                <w:color w:val="231F20"/>
                <w:sz w:val="16"/>
                <w:szCs w:val="16"/>
              </w:rPr>
            </w:pPr>
          </w:p>
          <w:p w:rsidR="003A1093" w:rsidRDefault="003A1093" w:rsidP="00A72EC0">
            <w:pPr>
              <w:kinsoku w:val="0"/>
              <w:overflowPunct w:val="0"/>
              <w:autoSpaceDE w:val="0"/>
              <w:autoSpaceDN w:val="0"/>
              <w:adjustRightInd w:val="0"/>
              <w:spacing w:before="27" w:after="0" w:line="240" w:lineRule="auto"/>
              <w:ind w:left="69"/>
              <w:rPr>
                <w:rFonts w:ascii="Calibri" w:hAnsi="Calibri" w:cs="Calibri"/>
                <w:b/>
                <w:bCs/>
                <w:color w:val="231F20"/>
                <w:sz w:val="16"/>
                <w:szCs w:val="16"/>
              </w:rPr>
            </w:pPr>
          </w:p>
          <w:p w:rsidR="003A1093" w:rsidRPr="00893C27" w:rsidRDefault="003A1093" w:rsidP="00DE5457">
            <w:pPr>
              <w:kinsoku w:val="0"/>
              <w:overflowPunct w:val="0"/>
              <w:autoSpaceDE w:val="0"/>
              <w:autoSpaceDN w:val="0"/>
              <w:adjustRightInd w:val="0"/>
              <w:spacing w:before="27" w:after="0" w:line="240" w:lineRule="auto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0" w:type="dxa"/>
            <w:tcBorders>
              <w:top w:val="single" w:sz="24" w:space="0" w:color="9933FF"/>
              <w:left w:val="single" w:sz="2" w:space="0" w:color="231F20"/>
              <w:bottom w:val="single" w:sz="24" w:space="0" w:color="auto"/>
              <w:right w:val="single" w:sz="2" w:space="0" w:color="231F20"/>
            </w:tcBorders>
          </w:tcPr>
          <w:p w:rsidR="00A72EC0" w:rsidRPr="00893C27" w:rsidRDefault="00A72EC0" w:rsidP="00A72EC0">
            <w:pPr>
              <w:kinsoku w:val="0"/>
              <w:overflowPunct w:val="0"/>
              <w:autoSpaceDE w:val="0"/>
              <w:autoSpaceDN w:val="0"/>
              <w:adjustRightInd w:val="0"/>
              <w:spacing w:before="27" w:after="0" w:line="245" w:lineRule="auto"/>
              <w:ind w:left="69" w:right="161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93C27">
              <w:rPr>
                <w:rFonts w:ascii="Calibri" w:hAnsi="Calibri" w:cs="Calibri"/>
                <w:b/>
                <w:bCs/>
                <w:color w:val="231F20"/>
                <w:sz w:val="16"/>
                <w:szCs w:val="16"/>
              </w:rPr>
              <w:t>In</w:t>
            </w:r>
            <w:r w:rsidRPr="00893C27">
              <w:rPr>
                <w:rFonts w:ascii="Calibri" w:hAnsi="Calibri" w:cs="Calibri"/>
                <w:b/>
                <w:bCs/>
                <w:color w:val="231F20"/>
                <w:spacing w:val="-2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b/>
                <w:bCs/>
                <w:color w:val="231F20"/>
                <w:sz w:val="16"/>
                <w:szCs w:val="16"/>
              </w:rPr>
              <w:t>addition</w:t>
            </w:r>
            <w:r w:rsidRPr="00893C27">
              <w:rPr>
                <w:rFonts w:ascii="Calibri" w:hAnsi="Calibri" w:cs="Calibri"/>
                <w:b/>
                <w:bCs/>
                <w:color w:val="231F20"/>
                <w:spacing w:val="-1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b/>
                <w:bCs/>
                <w:color w:val="231F20"/>
                <w:sz w:val="16"/>
                <w:szCs w:val="16"/>
              </w:rPr>
              <w:t>to</w:t>
            </w:r>
            <w:r w:rsidRPr="00893C27">
              <w:rPr>
                <w:rFonts w:ascii="Calibri" w:hAnsi="Calibri" w:cs="Calibri"/>
                <w:b/>
                <w:bCs/>
                <w:color w:val="231F20"/>
                <w:spacing w:val="-2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b/>
                <w:bCs/>
                <w:color w:val="231F20"/>
                <w:spacing w:val="1"/>
                <w:sz w:val="16"/>
                <w:szCs w:val="16"/>
              </w:rPr>
              <w:t>sa</w:t>
            </w:r>
            <w:r w:rsidRPr="00893C27">
              <w:rPr>
                <w:rFonts w:ascii="Calibri" w:hAnsi="Calibri" w:cs="Calibri"/>
                <w:b/>
                <w:bCs/>
                <w:color w:val="231F20"/>
                <w:sz w:val="16"/>
                <w:szCs w:val="16"/>
              </w:rPr>
              <w:t>ti</w:t>
            </w:r>
            <w:r w:rsidRPr="00893C27">
              <w:rPr>
                <w:rFonts w:ascii="Calibri" w:hAnsi="Calibri" w:cs="Calibri"/>
                <w:b/>
                <w:bCs/>
                <w:color w:val="231F20"/>
                <w:spacing w:val="1"/>
                <w:sz w:val="16"/>
                <w:szCs w:val="16"/>
              </w:rPr>
              <w:t>s</w:t>
            </w:r>
            <w:r w:rsidRPr="00893C27">
              <w:rPr>
                <w:rFonts w:ascii="Calibri" w:hAnsi="Calibri" w:cs="Calibri"/>
                <w:b/>
                <w:bCs/>
                <w:color w:val="231F20"/>
                <w:sz w:val="16"/>
                <w:szCs w:val="16"/>
              </w:rPr>
              <w:t>f</w:t>
            </w:r>
            <w:r w:rsidRPr="00893C27">
              <w:rPr>
                <w:rFonts w:ascii="Calibri" w:hAnsi="Calibri" w:cs="Calibri"/>
                <w:b/>
                <w:bCs/>
                <w:color w:val="231F20"/>
                <w:spacing w:val="1"/>
                <w:sz w:val="16"/>
                <w:szCs w:val="16"/>
              </w:rPr>
              <w:t>actory</w:t>
            </w:r>
            <w:r w:rsidRPr="00893C27">
              <w:rPr>
                <w:rFonts w:ascii="Calibri" w:hAnsi="Calibri" w:cs="Calibri"/>
                <w:color w:val="231F20"/>
                <w:spacing w:val="1"/>
                <w:sz w:val="16"/>
                <w:szCs w:val="16"/>
              </w:rPr>
              <w:t>,</w:t>
            </w:r>
            <w:r w:rsidRPr="00893C27">
              <w:rPr>
                <w:rFonts w:ascii="Calibri" w:hAnsi="Calibri" w:cs="Calibri"/>
                <w:color w:val="231F20"/>
                <w:spacing w:val="27"/>
                <w:w w:val="74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3"/>
                <w:sz w:val="16"/>
                <w:szCs w:val="16"/>
              </w:rPr>
              <w:t>c</w:t>
            </w:r>
            <w:r w:rsidRPr="00893C27">
              <w:rPr>
                <w:rFonts w:ascii="Calibri" w:hAnsi="Calibri" w:cs="Calibri"/>
                <w:color w:val="231F20"/>
                <w:spacing w:val="1"/>
                <w:sz w:val="16"/>
                <w:szCs w:val="16"/>
              </w:rPr>
              <w:t>onc</w:t>
            </w:r>
            <w:r w:rsidRPr="00893C27">
              <w:rPr>
                <w:rFonts w:ascii="Calibri" w:hAnsi="Calibri" w:cs="Calibri"/>
                <w:color w:val="231F20"/>
                <w:spacing w:val="-2"/>
                <w:sz w:val="16"/>
                <w:szCs w:val="16"/>
              </w:rPr>
              <w:t>l</w:t>
            </w:r>
            <w:r w:rsidRPr="00893C27">
              <w:rPr>
                <w:rFonts w:ascii="Calibri" w:hAnsi="Calibri" w:cs="Calibri"/>
                <w:color w:val="231F20"/>
                <w:spacing w:val="1"/>
                <w:sz w:val="16"/>
                <w:szCs w:val="16"/>
              </w:rPr>
              <w:t>u</w:t>
            </w:r>
            <w:r w:rsidRPr="00893C27">
              <w:rPr>
                <w:rFonts w:ascii="Calibri" w:hAnsi="Calibri" w:cs="Calibri"/>
                <w:color w:val="231F20"/>
                <w:spacing w:val="2"/>
                <w:sz w:val="16"/>
                <w:szCs w:val="16"/>
              </w:rPr>
              <w:t>s</w:t>
            </w:r>
            <w:r w:rsidRPr="00893C27">
              <w:rPr>
                <w:rFonts w:ascii="Calibri" w:hAnsi="Calibri" w:cs="Calibri"/>
                <w:color w:val="231F20"/>
                <w:sz w:val="16"/>
                <w:szCs w:val="16"/>
              </w:rPr>
              <w:t>i</w:t>
            </w:r>
            <w:r w:rsidRPr="00893C27">
              <w:rPr>
                <w:rFonts w:ascii="Calibri" w:hAnsi="Calibri" w:cs="Calibri"/>
                <w:color w:val="231F20"/>
                <w:spacing w:val="1"/>
                <w:sz w:val="16"/>
                <w:szCs w:val="16"/>
              </w:rPr>
              <w:t>on</w:t>
            </w:r>
          </w:p>
          <w:p w:rsidR="00A72EC0" w:rsidRPr="00893C27" w:rsidRDefault="00A72EC0" w:rsidP="00A72EC0">
            <w:pPr>
              <w:numPr>
                <w:ilvl w:val="0"/>
                <w:numId w:val="16"/>
              </w:numPr>
              <w:tabs>
                <w:tab w:val="left" w:pos="171"/>
              </w:tabs>
              <w:kinsoku w:val="0"/>
              <w:overflowPunct w:val="0"/>
              <w:autoSpaceDE w:val="0"/>
              <w:autoSpaceDN w:val="0"/>
              <w:adjustRightInd w:val="0"/>
              <w:spacing w:before="36" w:after="0" w:line="245" w:lineRule="auto"/>
              <w:ind w:right="254"/>
              <w:rPr>
                <w:rFonts w:ascii="Times New Roman" w:hAnsi="Times New Roman" w:cs="Times New Roman"/>
                <w:sz w:val="24"/>
                <w:szCs w:val="24"/>
              </w:rPr>
            </w:pP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Is</w:t>
            </w:r>
            <w:r w:rsidRPr="00893C27">
              <w:rPr>
                <w:rFonts w:ascii="Calibri" w:hAnsi="Calibri" w:cs="Calibri"/>
                <w:color w:val="231F20"/>
                <w:spacing w:val="2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thought-provoking</w:t>
            </w:r>
            <w:r w:rsidRPr="00893C27">
              <w:rPr>
                <w:rFonts w:ascii="Calibri" w:hAnsi="Calibri" w:cs="Calibri"/>
                <w:color w:val="231F20"/>
                <w:spacing w:val="3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and</w:t>
            </w:r>
            <w:r w:rsidRPr="00893C27">
              <w:rPr>
                <w:rFonts w:ascii="Calibri" w:hAnsi="Calibri" w:cs="Calibri"/>
                <w:color w:val="231F20"/>
                <w:spacing w:val="26"/>
                <w:w w:val="91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1"/>
                <w:sz w:val="16"/>
                <w:szCs w:val="16"/>
              </w:rPr>
              <w:t>satis</w:t>
            </w:r>
            <w:r w:rsidRPr="00893C27">
              <w:rPr>
                <w:rFonts w:ascii="Calibri" w:hAnsi="Calibri" w:cs="Calibri"/>
                <w:color w:val="231F20"/>
                <w:sz w:val="16"/>
                <w:szCs w:val="16"/>
              </w:rPr>
              <w:t>f</w:t>
            </w:r>
            <w:r w:rsidRPr="00893C27">
              <w:rPr>
                <w:rFonts w:ascii="Calibri" w:hAnsi="Calibri" w:cs="Calibri"/>
                <w:color w:val="231F20"/>
                <w:spacing w:val="1"/>
                <w:sz w:val="16"/>
                <w:szCs w:val="16"/>
              </w:rPr>
              <w:t>yin</w:t>
            </w:r>
            <w:r w:rsidRPr="00893C27">
              <w:rPr>
                <w:rFonts w:ascii="Calibri" w:hAnsi="Calibri" w:cs="Calibri"/>
                <w:color w:val="231F20"/>
                <w:sz w:val="16"/>
                <w:szCs w:val="16"/>
              </w:rPr>
              <w:t>g</w:t>
            </w:r>
          </w:p>
        </w:tc>
        <w:tc>
          <w:tcPr>
            <w:tcW w:w="2015" w:type="dxa"/>
            <w:tcBorders>
              <w:top w:val="single" w:sz="24" w:space="0" w:color="9933FF"/>
              <w:left w:val="single" w:sz="2" w:space="0" w:color="231F20"/>
              <w:bottom w:val="single" w:sz="24" w:space="0" w:color="auto"/>
              <w:right w:val="single" w:sz="2" w:space="0" w:color="231F20"/>
            </w:tcBorders>
          </w:tcPr>
          <w:p w:rsidR="00A72EC0" w:rsidRPr="00893C27" w:rsidRDefault="00A72EC0" w:rsidP="00A72EC0">
            <w:pPr>
              <w:kinsoku w:val="0"/>
              <w:overflowPunct w:val="0"/>
              <w:autoSpaceDE w:val="0"/>
              <w:autoSpaceDN w:val="0"/>
              <w:adjustRightInd w:val="0"/>
              <w:spacing w:before="27" w:after="0" w:line="240" w:lineRule="auto"/>
              <w:ind w:left="69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93C27">
              <w:rPr>
                <w:rFonts w:ascii="Calibri" w:hAnsi="Calibri" w:cs="Calibri"/>
                <w:color w:val="231F20"/>
                <w:sz w:val="16"/>
                <w:szCs w:val="16"/>
              </w:rPr>
              <w:t>Conclusion</w:t>
            </w:r>
          </w:p>
          <w:p w:rsidR="00A72EC0" w:rsidRPr="00893C27" w:rsidRDefault="00A72EC0" w:rsidP="00A72EC0">
            <w:pPr>
              <w:numPr>
                <w:ilvl w:val="0"/>
                <w:numId w:val="15"/>
              </w:numPr>
              <w:tabs>
                <w:tab w:val="left" w:pos="171"/>
              </w:tabs>
              <w:kinsoku w:val="0"/>
              <w:overflowPunct w:val="0"/>
              <w:autoSpaceDE w:val="0"/>
              <w:autoSpaceDN w:val="0"/>
              <w:adjustRightInd w:val="0"/>
              <w:spacing w:before="40" w:after="0" w:line="245" w:lineRule="auto"/>
              <w:ind w:right="747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93C27">
              <w:rPr>
                <w:rFonts w:ascii="Calibri" w:hAnsi="Calibri" w:cs="Calibri"/>
                <w:color w:val="231F20"/>
                <w:sz w:val="16"/>
                <w:szCs w:val="16"/>
              </w:rPr>
              <w:t>Is</w:t>
            </w:r>
            <w:r w:rsidRPr="00893C27">
              <w:rPr>
                <w:rFonts w:ascii="Calibri" w:hAnsi="Calibri" w:cs="Calibri"/>
                <w:color w:val="231F20"/>
                <w:spacing w:val="-20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z w:val="16"/>
                <w:szCs w:val="16"/>
              </w:rPr>
              <w:t>logically</w:t>
            </w:r>
            <w:r w:rsidRPr="00893C27">
              <w:rPr>
                <w:rFonts w:ascii="Calibri" w:hAnsi="Calibri" w:cs="Calibri"/>
                <w:color w:val="231F20"/>
                <w:spacing w:val="-20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z w:val="16"/>
                <w:szCs w:val="16"/>
              </w:rPr>
              <w:t>tied</w:t>
            </w:r>
            <w:r w:rsidRPr="00893C27">
              <w:rPr>
                <w:rFonts w:ascii="Calibri" w:hAnsi="Calibri" w:cs="Calibri"/>
                <w:color w:val="231F20"/>
                <w:spacing w:val="-20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z w:val="16"/>
                <w:szCs w:val="16"/>
              </w:rPr>
              <w:t>to</w:t>
            </w:r>
            <w:r w:rsidRPr="00893C27">
              <w:rPr>
                <w:rFonts w:ascii="Calibri" w:hAnsi="Calibri" w:cs="Calibri"/>
                <w:color w:val="231F20"/>
                <w:spacing w:val="29"/>
                <w:w w:val="91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z w:val="16"/>
                <w:szCs w:val="16"/>
              </w:rPr>
              <w:t>information</w:t>
            </w:r>
          </w:p>
          <w:p w:rsidR="00A72EC0" w:rsidRPr="00893C27" w:rsidRDefault="00A72EC0" w:rsidP="00A72EC0">
            <w:pPr>
              <w:numPr>
                <w:ilvl w:val="0"/>
                <w:numId w:val="15"/>
              </w:numPr>
              <w:tabs>
                <w:tab w:val="left" w:pos="171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45" w:lineRule="auto"/>
              <w:ind w:right="323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Summarizes</w:t>
            </w:r>
            <w:r w:rsidRPr="00893C27">
              <w:rPr>
                <w:rFonts w:ascii="Calibri" w:hAnsi="Calibri" w:cs="Calibri"/>
                <w:color w:val="231F20"/>
                <w:spacing w:val="-13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-2"/>
                <w:w w:val="95"/>
                <w:sz w:val="16"/>
                <w:szCs w:val="16"/>
              </w:rPr>
              <w:t>m</w:t>
            </w:r>
            <w:r w:rsidRPr="00893C27">
              <w:rPr>
                <w:rFonts w:ascii="Calibri" w:hAnsi="Calibri" w:cs="Calibri"/>
                <w:color w:val="231F20"/>
                <w:spacing w:val="-1"/>
                <w:w w:val="95"/>
                <w:sz w:val="16"/>
                <w:szCs w:val="16"/>
              </w:rPr>
              <w:t>ain</w:t>
            </w:r>
            <w:r w:rsidRPr="00893C27">
              <w:rPr>
                <w:rFonts w:ascii="Calibri" w:hAnsi="Calibri" w:cs="Calibri"/>
                <w:color w:val="231F20"/>
                <w:spacing w:val="-12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1"/>
                <w:w w:val="95"/>
                <w:sz w:val="16"/>
                <w:szCs w:val="16"/>
              </w:rPr>
              <w:t>points</w:t>
            </w:r>
            <w:r w:rsidRPr="00893C27">
              <w:rPr>
                <w:rFonts w:ascii="Calibri" w:hAnsi="Calibri" w:cs="Calibri"/>
                <w:color w:val="231F20"/>
                <w:spacing w:val="28"/>
                <w:w w:val="90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1"/>
                <w:sz w:val="16"/>
                <w:szCs w:val="16"/>
              </w:rPr>
              <w:t>ef</w:t>
            </w:r>
            <w:r w:rsidRPr="00893C27">
              <w:rPr>
                <w:rFonts w:ascii="Calibri" w:hAnsi="Calibri" w:cs="Calibri"/>
                <w:color w:val="231F20"/>
                <w:sz w:val="16"/>
                <w:szCs w:val="16"/>
              </w:rPr>
              <w:t>f</w:t>
            </w:r>
            <w:r w:rsidRPr="00893C27">
              <w:rPr>
                <w:rFonts w:ascii="Calibri" w:hAnsi="Calibri" w:cs="Calibri"/>
                <w:color w:val="231F20"/>
                <w:spacing w:val="1"/>
                <w:sz w:val="16"/>
                <w:szCs w:val="16"/>
              </w:rPr>
              <w:t>ectively</w:t>
            </w:r>
          </w:p>
          <w:p w:rsidR="00A72EC0" w:rsidRPr="00893C27" w:rsidRDefault="00A72EC0" w:rsidP="00A72EC0">
            <w:pPr>
              <w:numPr>
                <w:ilvl w:val="0"/>
                <w:numId w:val="15"/>
              </w:numPr>
              <w:tabs>
                <w:tab w:val="left" w:pos="171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45" w:lineRule="auto"/>
              <w:ind w:right="291"/>
              <w:rPr>
                <w:rFonts w:ascii="Times New Roman" w:hAnsi="Times New Roman" w:cs="Times New Roman"/>
                <w:sz w:val="24"/>
                <w:szCs w:val="24"/>
              </w:rPr>
            </w:pPr>
            <w:r w:rsidRPr="00893C27">
              <w:rPr>
                <w:rFonts w:ascii="Calibri" w:hAnsi="Calibri" w:cs="Calibri"/>
                <w:color w:val="231F20"/>
                <w:spacing w:val="1"/>
                <w:w w:val="95"/>
                <w:sz w:val="16"/>
                <w:szCs w:val="16"/>
              </w:rPr>
              <w:t>Leaves</w:t>
            </w:r>
            <w:r w:rsidRPr="00893C27">
              <w:rPr>
                <w:rFonts w:ascii="Calibri" w:hAnsi="Calibri" w:cs="Calibri"/>
                <w:color w:val="231F20"/>
                <w:spacing w:val="-11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audience</w:t>
            </w:r>
            <w:r w:rsidRPr="00893C27">
              <w:rPr>
                <w:rFonts w:ascii="Calibri" w:hAnsi="Calibri" w:cs="Calibri"/>
                <w:color w:val="231F20"/>
                <w:spacing w:val="-11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with</w:t>
            </w:r>
            <w:r w:rsidRPr="00893C27">
              <w:rPr>
                <w:rFonts w:ascii="Calibri" w:hAnsi="Calibri" w:cs="Calibri"/>
                <w:color w:val="231F20"/>
                <w:spacing w:val="-11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-2"/>
                <w:w w:val="95"/>
                <w:sz w:val="16"/>
                <w:szCs w:val="16"/>
              </w:rPr>
              <w:t>a</w:t>
            </w:r>
            <w:r w:rsidRPr="00893C27">
              <w:rPr>
                <w:rFonts w:ascii="Calibri" w:hAnsi="Calibri" w:cs="Calibri"/>
                <w:color w:val="231F20"/>
                <w:spacing w:val="-1"/>
                <w:w w:val="95"/>
                <w:sz w:val="16"/>
                <w:szCs w:val="16"/>
              </w:rPr>
              <w:t>n</w:t>
            </w:r>
            <w:r w:rsidRPr="00893C27">
              <w:rPr>
                <w:rFonts w:ascii="Calibri" w:hAnsi="Calibri" w:cs="Calibri"/>
                <w:color w:val="231F20"/>
                <w:spacing w:val="27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adequate</w:t>
            </w:r>
            <w:r w:rsidRPr="00893C27">
              <w:rPr>
                <w:rFonts w:ascii="Calibri" w:hAnsi="Calibri" w:cs="Calibri"/>
                <w:color w:val="231F20"/>
                <w:spacing w:val="-20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final</w:t>
            </w:r>
            <w:r w:rsidRPr="00893C27">
              <w:rPr>
                <w:rFonts w:ascii="Calibri" w:hAnsi="Calibri" w:cs="Calibri"/>
                <w:color w:val="231F20"/>
                <w:spacing w:val="-19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statement</w:t>
            </w:r>
          </w:p>
        </w:tc>
        <w:tc>
          <w:tcPr>
            <w:tcW w:w="2015" w:type="dxa"/>
            <w:tcBorders>
              <w:top w:val="single" w:sz="24" w:space="0" w:color="9933FF"/>
              <w:left w:val="single" w:sz="2" w:space="0" w:color="231F20"/>
              <w:bottom w:val="single" w:sz="24" w:space="0" w:color="auto"/>
              <w:right w:val="single" w:sz="2" w:space="0" w:color="231F20"/>
            </w:tcBorders>
          </w:tcPr>
          <w:p w:rsidR="00A72EC0" w:rsidRPr="00893C27" w:rsidRDefault="00A72EC0" w:rsidP="00A72EC0">
            <w:pPr>
              <w:kinsoku w:val="0"/>
              <w:overflowPunct w:val="0"/>
              <w:autoSpaceDE w:val="0"/>
              <w:autoSpaceDN w:val="0"/>
              <w:adjustRightInd w:val="0"/>
              <w:spacing w:before="27" w:after="0" w:line="240" w:lineRule="auto"/>
              <w:ind w:left="69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93C27">
              <w:rPr>
                <w:rFonts w:ascii="Calibri" w:hAnsi="Calibri" w:cs="Calibri"/>
                <w:color w:val="231F20"/>
                <w:sz w:val="16"/>
                <w:szCs w:val="16"/>
              </w:rPr>
              <w:t>Conclusion</w:t>
            </w:r>
          </w:p>
          <w:p w:rsidR="00A72EC0" w:rsidRPr="00893C27" w:rsidRDefault="00A72EC0" w:rsidP="00A72EC0">
            <w:pPr>
              <w:numPr>
                <w:ilvl w:val="0"/>
                <w:numId w:val="14"/>
              </w:numPr>
              <w:tabs>
                <w:tab w:val="left" w:pos="171"/>
              </w:tabs>
              <w:kinsoku w:val="0"/>
              <w:overflowPunct w:val="0"/>
              <w:autoSpaceDE w:val="0"/>
              <w:autoSpaceDN w:val="0"/>
              <w:adjustRightInd w:val="0"/>
              <w:spacing w:before="40" w:after="0" w:line="245" w:lineRule="auto"/>
              <w:ind w:right="103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Is</w:t>
            </w:r>
            <w:r w:rsidRPr="00893C27">
              <w:rPr>
                <w:rFonts w:ascii="Calibri" w:hAnsi="Calibri" w:cs="Calibri"/>
                <w:color w:val="231F20"/>
                <w:spacing w:val="-7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1"/>
                <w:w w:val="95"/>
                <w:sz w:val="16"/>
                <w:szCs w:val="16"/>
              </w:rPr>
              <w:t>inconsistently</w:t>
            </w:r>
            <w:r w:rsidRPr="00893C27">
              <w:rPr>
                <w:rFonts w:ascii="Calibri" w:hAnsi="Calibri" w:cs="Calibri"/>
                <w:color w:val="231F20"/>
                <w:spacing w:val="-6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tied</w:t>
            </w:r>
            <w:r w:rsidRPr="00893C27">
              <w:rPr>
                <w:rFonts w:ascii="Calibri" w:hAnsi="Calibri" w:cs="Calibri"/>
                <w:color w:val="231F20"/>
                <w:spacing w:val="-6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to</w:t>
            </w:r>
            <w:r w:rsidRPr="00893C27">
              <w:rPr>
                <w:rFonts w:ascii="Calibri" w:hAnsi="Calibri" w:cs="Calibri"/>
                <w:color w:val="231F20"/>
                <w:spacing w:val="24"/>
                <w:w w:val="91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1"/>
                <w:w w:val="95"/>
                <w:sz w:val="16"/>
                <w:szCs w:val="16"/>
              </w:rPr>
              <w:t>some</w:t>
            </w:r>
            <w:r w:rsidRPr="00893C27">
              <w:rPr>
                <w:rFonts w:ascii="Calibri" w:hAnsi="Calibri" w:cs="Calibri"/>
                <w:color w:val="231F20"/>
                <w:spacing w:val="-21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information</w:t>
            </w:r>
            <w:r w:rsidRPr="00893C27">
              <w:rPr>
                <w:rFonts w:ascii="Calibri" w:hAnsi="Calibri" w:cs="Calibri"/>
                <w:color w:val="231F20"/>
                <w:spacing w:val="-20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1"/>
                <w:w w:val="95"/>
                <w:sz w:val="16"/>
                <w:szCs w:val="16"/>
              </w:rPr>
              <w:t>discussed</w:t>
            </w:r>
          </w:p>
          <w:p w:rsidR="00A72EC0" w:rsidRPr="00893C27" w:rsidRDefault="00A72EC0" w:rsidP="00A72EC0">
            <w:pPr>
              <w:numPr>
                <w:ilvl w:val="0"/>
                <w:numId w:val="14"/>
              </w:numPr>
              <w:tabs>
                <w:tab w:val="left" w:pos="171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45" w:lineRule="auto"/>
              <w:ind w:righ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May</w:t>
            </w:r>
            <w:r w:rsidRPr="00893C27">
              <w:rPr>
                <w:rFonts w:ascii="Calibri" w:hAnsi="Calibri" w:cs="Calibri"/>
                <w:color w:val="231F20"/>
                <w:spacing w:val="-14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lack</w:t>
            </w:r>
            <w:r w:rsidRPr="00893C27">
              <w:rPr>
                <w:rFonts w:ascii="Calibri" w:hAnsi="Calibri" w:cs="Calibri"/>
                <w:color w:val="231F20"/>
                <w:spacing w:val="-14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1"/>
                <w:w w:val="95"/>
                <w:sz w:val="16"/>
                <w:szCs w:val="16"/>
              </w:rPr>
              <w:t>re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f</w:t>
            </w:r>
            <w:r w:rsidRPr="00893C27">
              <w:rPr>
                <w:rFonts w:ascii="Calibri" w:hAnsi="Calibri" w:cs="Calibri"/>
                <w:color w:val="231F20"/>
                <w:spacing w:val="1"/>
                <w:w w:val="95"/>
                <w:sz w:val="16"/>
                <w:szCs w:val="16"/>
              </w:rPr>
              <w:t>erence</w:t>
            </w:r>
            <w:r w:rsidRPr="00893C27">
              <w:rPr>
                <w:rFonts w:ascii="Calibri" w:hAnsi="Calibri" w:cs="Calibri"/>
                <w:color w:val="231F20"/>
                <w:spacing w:val="-14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to</w:t>
            </w:r>
            <w:r w:rsidRPr="00893C27">
              <w:rPr>
                <w:rFonts w:ascii="Calibri" w:hAnsi="Calibri" w:cs="Calibri"/>
                <w:color w:val="231F20"/>
                <w:spacing w:val="-14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1"/>
                <w:w w:val="95"/>
                <w:sz w:val="16"/>
                <w:szCs w:val="16"/>
              </w:rPr>
              <w:t>thesis,</w:t>
            </w:r>
            <w:r w:rsidRPr="00893C27">
              <w:rPr>
                <w:rFonts w:ascii="Calibri" w:hAnsi="Calibri" w:cs="Calibri"/>
                <w:color w:val="231F20"/>
                <w:spacing w:val="30"/>
                <w:w w:val="74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review</w:t>
            </w:r>
            <w:r w:rsidRPr="00893C27">
              <w:rPr>
                <w:rFonts w:ascii="Calibri" w:hAnsi="Calibri" w:cs="Calibri"/>
                <w:color w:val="231F20"/>
                <w:spacing w:val="-9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-1"/>
                <w:w w:val="95"/>
                <w:sz w:val="16"/>
                <w:szCs w:val="16"/>
              </w:rPr>
              <w:t>of</w:t>
            </w:r>
            <w:r w:rsidRPr="00893C27">
              <w:rPr>
                <w:rFonts w:ascii="Calibri" w:hAnsi="Calibri" w:cs="Calibri"/>
                <w:color w:val="231F20"/>
                <w:spacing w:val="-8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-2"/>
                <w:w w:val="95"/>
                <w:sz w:val="16"/>
                <w:szCs w:val="16"/>
              </w:rPr>
              <w:t>m</w:t>
            </w:r>
            <w:r w:rsidRPr="00893C27">
              <w:rPr>
                <w:rFonts w:ascii="Calibri" w:hAnsi="Calibri" w:cs="Calibri"/>
                <w:color w:val="231F20"/>
                <w:spacing w:val="-1"/>
                <w:w w:val="95"/>
                <w:sz w:val="16"/>
                <w:szCs w:val="16"/>
              </w:rPr>
              <w:t>ain</w:t>
            </w:r>
            <w:r w:rsidRPr="00893C27">
              <w:rPr>
                <w:rFonts w:ascii="Calibri" w:hAnsi="Calibri" w:cs="Calibri"/>
                <w:color w:val="231F20"/>
                <w:spacing w:val="-9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1"/>
                <w:w w:val="95"/>
                <w:sz w:val="16"/>
                <w:szCs w:val="16"/>
              </w:rPr>
              <w:t>points,</w:t>
            </w:r>
            <w:r w:rsidRPr="00893C27">
              <w:rPr>
                <w:rFonts w:ascii="Calibri" w:hAnsi="Calibri" w:cs="Calibri"/>
                <w:color w:val="231F20"/>
                <w:spacing w:val="-8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or</w:t>
            </w:r>
            <w:r w:rsidRPr="00893C27">
              <w:rPr>
                <w:rFonts w:ascii="Calibri" w:hAnsi="Calibri" w:cs="Calibri"/>
                <w:color w:val="231F20"/>
                <w:spacing w:val="28"/>
                <w:w w:val="90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thought-provoking</w:t>
            </w:r>
            <w:r w:rsidRPr="00893C27">
              <w:rPr>
                <w:rFonts w:ascii="Calibri" w:hAnsi="Calibri" w:cs="Calibri"/>
                <w:color w:val="231F20"/>
                <w:spacing w:val="9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final</w:t>
            </w:r>
            <w:r w:rsidRPr="00893C27">
              <w:rPr>
                <w:rFonts w:ascii="Calibri" w:hAnsi="Calibri" w:cs="Calibri"/>
                <w:color w:val="231F20"/>
                <w:spacing w:val="25"/>
                <w:w w:val="96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z w:val="16"/>
                <w:szCs w:val="16"/>
              </w:rPr>
              <w:t>statement</w:t>
            </w:r>
          </w:p>
        </w:tc>
        <w:tc>
          <w:tcPr>
            <w:tcW w:w="2082" w:type="dxa"/>
            <w:tcBorders>
              <w:top w:val="single" w:sz="24" w:space="0" w:color="9933FF"/>
              <w:left w:val="single" w:sz="2" w:space="0" w:color="231F20"/>
              <w:bottom w:val="single" w:sz="24" w:space="0" w:color="auto"/>
              <w:right w:val="single" w:sz="2" w:space="0" w:color="231F20"/>
            </w:tcBorders>
          </w:tcPr>
          <w:p w:rsidR="00A72EC0" w:rsidRPr="00893C27" w:rsidRDefault="00A72EC0" w:rsidP="00A72EC0">
            <w:pPr>
              <w:kinsoku w:val="0"/>
              <w:overflowPunct w:val="0"/>
              <w:autoSpaceDE w:val="0"/>
              <w:autoSpaceDN w:val="0"/>
              <w:adjustRightInd w:val="0"/>
              <w:spacing w:before="27" w:after="0" w:line="240" w:lineRule="auto"/>
              <w:ind w:left="69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Conclusion</w:t>
            </w:r>
            <w:r w:rsidRPr="00893C27">
              <w:rPr>
                <w:rFonts w:ascii="Calibri" w:hAnsi="Calibri" w:cs="Calibri"/>
                <w:color w:val="231F20"/>
                <w:spacing w:val="-6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is</w:t>
            </w:r>
          </w:p>
          <w:p w:rsidR="00A72EC0" w:rsidRPr="00893C27" w:rsidRDefault="00A72EC0" w:rsidP="00A72EC0">
            <w:pPr>
              <w:numPr>
                <w:ilvl w:val="0"/>
                <w:numId w:val="13"/>
              </w:numPr>
              <w:tabs>
                <w:tab w:val="left" w:pos="171"/>
              </w:tabs>
              <w:kinsoku w:val="0"/>
              <w:overflowPunct w:val="0"/>
              <w:autoSpaceDE w:val="0"/>
              <w:autoSpaceDN w:val="0"/>
              <w:adjustRightInd w:val="0"/>
              <w:spacing w:before="40" w:after="0" w:line="245" w:lineRule="auto"/>
              <w:ind w:right="269"/>
              <w:rPr>
                <w:rFonts w:ascii="Times New Roman" w:hAnsi="Times New Roman" w:cs="Times New Roman"/>
                <w:sz w:val="24"/>
                <w:szCs w:val="24"/>
              </w:rPr>
            </w:pP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Abrupt;</w:t>
            </w:r>
            <w:r w:rsidRPr="00893C27">
              <w:rPr>
                <w:rFonts w:ascii="Calibri" w:hAnsi="Calibri" w:cs="Calibri"/>
                <w:color w:val="231F20"/>
                <w:spacing w:val="-14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1"/>
                <w:w w:val="95"/>
                <w:sz w:val="16"/>
                <w:szCs w:val="16"/>
              </w:rPr>
              <w:t>speech</w:t>
            </w:r>
            <w:r w:rsidRPr="00893C27">
              <w:rPr>
                <w:rFonts w:ascii="Calibri" w:hAnsi="Calibri" w:cs="Calibri"/>
                <w:color w:val="231F20"/>
                <w:spacing w:val="-14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1"/>
                <w:w w:val="95"/>
                <w:sz w:val="16"/>
                <w:szCs w:val="16"/>
              </w:rPr>
              <w:t>just</w:t>
            </w:r>
            <w:r w:rsidRPr="00893C27">
              <w:rPr>
                <w:rFonts w:ascii="Calibri" w:hAnsi="Calibri" w:cs="Calibri"/>
                <w:color w:val="231F20"/>
                <w:spacing w:val="-14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1"/>
                <w:w w:val="95"/>
                <w:sz w:val="16"/>
                <w:szCs w:val="16"/>
              </w:rPr>
              <w:t>stops</w:t>
            </w:r>
            <w:r w:rsidRPr="00893C27">
              <w:rPr>
                <w:rFonts w:ascii="Calibri" w:hAnsi="Calibri" w:cs="Calibri"/>
                <w:color w:val="231F20"/>
                <w:spacing w:val="27"/>
                <w:w w:val="90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rather</w:t>
            </w:r>
            <w:r w:rsidRPr="00893C27">
              <w:rPr>
                <w:rFonts w:ascii="Calibri" w:hAnsi="Calibri" w:cs="Calibri"/>
                <w:color w:val="231F20"/>
                <w:spacing w:val="-12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than</w:t>
            </w:r>
            <w:r w:rsidRPr="00893C27">
              <w:rPr>
                <w:rFonts w:ascii="Calibri" w:hAnsi="Calibri" w:cs="Calibri"/>
                <w:color w:val="231F20"/>
                <w:spacing w:val="-12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summarizes</w:t>
            </w:r>
            <w:r w:rsidRPr="00893C27">
              <w:rPr>
                <w:rFonts w:ascii="Calibri" w:hAnsi="Calibri" w:cs="Calibri"/>
                <w:color w:val="231F20"/>
                <w:spacing w:val="-11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or</w:t>
            </w:r>
            <w:r w:rsidRPr="00893C27">
              <w:rPr>
                <w:rFonts w:ascii="Calibri" w:hAnsi="Calibri" w:cs="Calibri"/>
                <w:color w:val="231F20"/>
                <w:spacing w:val="22"/>
                <w:w w:val="90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1"/>
                <w:sz w:val="16"/>
                <w:szCs w:val="16"/>
              </w:rPr>
              <w:t>concludes</w:t>
            </w:r>
          </w:p>
        </w:tc>
      </w:tr>
      <w:tr w:rsidR="00523CAC" w:rsidRPr="00893C27" w:rsidTr="00323CD9">
        <w:trPr>
          <w:trHeight w:hRule="exact" w:val="819"/>
        </w:trPr>
        <w:tc>
          <w:tcPr>
            <w:tcW w:w="9355" w:type="dxa"/>
            <w:gridSpan w:val="5"/>
            <w:tcBorders>
              <w:top w:val="single" w:sz="24" w:space="0" w:color="auto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523CAC" w:rsidRPr="00523CAC" w:rsidRDefault="00523CAC" w:rsidP="00A72EC0">
            <w:pPr>
              <w:kinsoku w:val="0"/>
              <w:overflowPunct w:val="0"/>
              <w:autoSpaceDE w:val="0"/>
              <w:autoSpaceDN w:val="0"/>
              <w:adjustRightInd w:val="0"/>
              <w:spacing w:before="27" w:after="0" w:line="240" w:lineRule="auto"/>
              <w:ind w:left="69"/>
              <w:rPr>
                <w:rFonts w:ascii="Calibri" w:hAnsi="Calibri" w:cs="Calibri"/>
                <w:b/>
                <w:color w:val="231F20"/>
                <w:w w:val="95"/>
                <w:sz w:val="18"/>
                <w:szCs w:val="18"/>
              </w:rPr>
            </w:pPr>
            <w:r w:rsidRPr="00523CAC">
              <w:rPr>
                <w:rFonts w:ascii="Calibri" w:hAnsi="Calibri" w:cs="Calibri"/>
                <w:b/>
                <w:color w:val="231F20"/>
                <w:w w:val="95"/>
                <w:sz w:val="18"/>
                <w:szCs w:val="18"/>
              </w:rPr>
              <w:t>Comments:</w:t>
            </w:r>
          </w:p>
        </w:tc>
      </w:tr>
      <w:tr w:rsidR="00A72EC0" w:rsidRPr="00893C27" w:rsidTr="00AC5B5C">
        <w:trPr>
          <w:trHeight w:hRule="exact" w:val="2607"/>
        </w:trPr>
        <w:tc>
          <w:tcPr>
            <w:tcW w:w="1223" w:type="dxa"/>
            <w:tcBorders>
              <w:top w:val="single" w:sz="24" w:space="0" w:color="9933FF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A72EC0" w:rsidRDefault="00A72EC0" w:rsidP="00A72EC0">
            <w:pPr>
              <w:kinsoku w:val="0"/>
              <w:overflowPunct w:val="0"/>
              <w:autoSpaceDE w:val="0"/>
              <w:autoSpaceDN w:val="0"/>
              <w:adjustRightInd w:val="0"/>
              <w:spacing w:before="20" w:after="0" w:line="245" w:lineRule="auto"/>
              <w:ind w:left="69" w:right="606"/>
              <w:rPr>
                <w:rFonts w:ascii="Calibri" w:hAnsi="Calibri" w:cs="Calibri"/>
                <w:b/>
                <w:bCs/>
                <w:color w:val="231F20"/>
                <w:spacing w:val="1"/>
                <w:w w:val="95"/>
                <w:sz w:val="16"/>
                <w:szCs w:val="16"/>
              </w:rPr>
            </w:pPr>
            <w:r w:rsidRPr="00893C27">
              <w:rPr>
                <w:rFonts w:ascii="Calibri" w:hAnsi="Calibri" w:cs="Calibri"/>
                <w:b/>
                <w:bCs/>
                <w:color w:val="231F20"/>
                <w:sz w:val="16"/>
                <w:szCs w:val="16"/>
              </w:rPr>
              <w:lastRenderedPageBreak/>
              <w:t>Physical</w:t>
            </w:r>
            <w:r w:rsidRPr="00893C27">
              <w:rPr>
                <w:rFonts w:ascii="Calibri" w:hAnsi="Calibri" w:cs="Calibri"/>
                <w:b/>
                <w:bCs/>
                <w:color w:val="231F20"/>
                <w:spacing w:val="26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b/>
                <w:bCs/>
                <w:color w:val="231F20"/>
                <w:spacing w:val="1"/>
                <w:w w:val="95"/>
                <w:sz w:val="16"/>
                <w:szCs w:val="16"/>
              </w:rPr>
              <w:t>De</w:t>
            </w:r>
            <w:r w:rsidRPr="00893C27">
              <w:rPr>
                <w:rFonts w:ascii="Calibri" w:hAnsi="Calibri" w:cs="Calibri"/>
                <w:b/>
                <w:bCs/>
                <w:color w:val="231F20"/>
                <w:w w:val="95"/>
                <w:sz w:val="16"/>
                <w:szCs w:val="16"/>
              </w:rPr>
              <w:t>li</w:t>
            </w:r>
            <w:r w:rsidRPr="00893C27">
              <w:rPr>
                <w:rFonts w:ascii="Calibri" w:hAnsi="Calibri" w:cs="Calibri"/>
                <w:b/>
                <w:bCs/>
                <w:color w:val="231F20"/>
                <w:spacing w:val="1"/>
                <w:w w:val="95"/>
                <w:sz w:val="16"/>
                <w:szCs w:val="16"/>
              </w:rPr>
              <w:t>ve</w:t>
            </w:r>
            <w:r w:rsidRPr="00893C27">
              <w:rPr>
                <w:rFonts w:ascii="Calibri" w:hAnsi="Calibri" w:cs="Calibri"/>
                <w:b/>
                <w:bCs/>
                <w:color w:val="231F20"/>
                <w:w w:val="95"/>
                <w:sz w:val="16"/>
                <w:szCs w:val="16"/>
              </w:rPr>
              <w:t>r</w:t>
            </w:r>
            <w:r w:rsidRPr="00893C27">
              <w:rPr>
                <w:rFonts w:ascii="Calibri" w:hAnsi="Calibri" w:cs="Calibri"/>
                <w:b/>
                <w:bCs/>
                <w:color w:val="231F20"/>
                <w:spacing w:val="1"/>
                <w:w w:val="95"/>
                <w:sz w:val="16"/>
                <w:szCs w:val="16"/>
              </w:rPr>
              <w:t>y</w:t>
            </w:r>
          </w:p>
          <w:p w:rsidR="003A1093" w:rsidRDefault="003A1093" w:rsidP="00A72EC0">
            <w:pPr>
              <w:kinsoku w:val="0"/>
              <w:overflowPunct w:val="0"/>
              <w:autoSpaceDE w:val="0"/>
              <w:autoSpaceDN w:val="0"/>
              <w:adjustRightInd w:val="0"/>
              <w:spacing w:before="20" w:after="0" w:line="245" w:lineRule="auto"/>
              <w:ind w:left="69" w:right="606"/>
              <w:rPr>
                <w:rFonts w:ascii="Calibri" w:hAnsi="Calibri" w:cs="Calibri"/>
                <w:b/>
                <w:bCs/>
                <w:color w:val="231F20"/>
                <w:spacing w:val="1"/>
                <w:w w:val="95"/>
                <w:sz w:val="16"/>
                <w:szCs w:val="16"/>
              </w:rPr>
            </w:pPr>
          </w:p>
          <w:p w:rsidR="003A1093" w:rsidRDefault="003A1093" w:rsidP="00A72EC0">
            <w:pPr>
              <w:kinsoku w:val="0"/>
              <w:overflowPunct w:val="0"/>
              <w:autoSpaceDE w:val="0"/>
              <w:autoSpaceDN w:val="0"/>
              <w:adjustRightInd w:val="0"/>
              <w:spacing w:before="20" w:after="0" w:line="245" w:lineRule="auto"/>
              <w:ind w:left="69" w:right="606"/>
              <w:rPr>
                <w:rFonts w:ascii="Calibri" w:hAnsi="Calibri" w:cs="Calibri"/>
                <w:b/>
                <w:bCs/>
                <w:color w:val="231F20"/>
                <w:spacing w:val="1"/>
                <w:w w:val="95"/>
                <w:sz w:val="16"/>
                <w:szCs w:val="16"/>
              </w:rPr>
            </w:pPr>
          </w:p>
          <w:p w:rsidR="003A1093" w:rsidRDefault="003A1093" w:rsidP="00A72EC0">
            <w:pPr>
              <w:kinsoku w:val="0"/>
              <w:overflowPunct w:val="0"/>
              <w:autoSpaceDE w:val="0"/>
              <w:autoSpaceDN w:val="0"/>
              <w:adjustRightInd w:val="0"/>
              <w:spacing w:before="20" w:after="0" w:line="245" w:lineRule="auto"/>
              <w:ind w:left="69" w:right="606"/>
              <w:rPr>
                <w:rFonts w:ascii="Calibri" w:hAnsi="Calibri" w:cs="Calibri"/>
                <w:b/>
                <w:bCs/>
                <w:color w:val="231F20"/>
                <w:spacing w:val="1"/>
                <w:w w:val="95"/>
                <w:sz w:val="16"/>
                <w:szCs w:val="16"/>
              </w:rPr>
            </w:pPr>
          </w:p>
          <w:p w:rsidR="003A1093" w:rsidRDefault="003A1093" w:rsidP="00A72EC0">
            <w:pPr>
              <w:kinsoku w:val="0"/>
              <w:overflowPunct w:val="0"/>
              <w:autoSpaceDE w:val="0"/>
              <w:autoSpaceDN w:val="0"/>
              <w:adjustRightInd w:val="0"/>
              <w:spacing w:before="20" w:after="0" w:line="245" w:lineRule="auto"/>
              <w:ind w:left="69" w:right="606"/>
              <w:rPr>
                <w:rFonts w:ascii="Calibri" w:hAnsi="Calibri" w:cs="Calibri"/>
                <w:b/>
                <w:bCs/>
                <w:color w:val="231F20"/>
                <w:spacing w:val="1"/>
                <w:w w:val="95"/>
                <w:sz w:val="16"/>
                <w:szCs w:val="16"/>
              </w:rPr>
            </w:pPr>
          </w:p>
          <w:p w:rsidR="003A1093" w:rsidRDefault="003A1093" w:rsidP="00A72EC0">
            <w:pPr>
              <w:kinsoku w:val="0"/>
              <w:overflowPunct w:val="0"/>
              <w:autoSpaceDE w:val="0"/>
              <w:autoSpaceDN w:val="0"/>
              <w:adjustRightInd w:val="0"/>
              <w:spacing w:before="20" w:after="0" w:line="245" w:lineRule="auto"/>
              <w:ind w:left="69" w:right="606"/>
              <w:rPr>
                <w:rFonts w:ascii="Calibri" w:hAnsi="Calibri" w:cs="Calibri"/>
                <w:b/>
                <w:bCs/>
                <w:color w:val="231F20"/>
                <w:spacing w:val="1"/>
                <w:w w:val="95"/>
                <w:sz w:val="16"/>
                <w:szCs w:val="16"/>
              </w:rPr>
            </w:pPr>
          </w:p>
          <w:p w:rsidR="003A1093" w:rsidRDefault="003A1093" w:rsidP="00A72EC0">
            <w:pPr>
              <w:kinsoku w:val="0"/>
              <w:overflowPunct w:val="0"/>
              <w:autoSpaceDE w:val="0"/>
              <w:autoSpaceDN w:val="0"/>
              <w:adjustRightInd w:val="0"/>
              <w:spacing w:before="20" w:after="0" w:line="245" w:lineRule="auto"/>
              <w:ind w:left="69" w:right="606"/>
              <w:rPr>
                <w:rFonts w:ascii="Calibri" w:hAnsi="Calibri" w:cs="Calibri"/>
                <w:b/>
                <w:bCs/>
                <w:color w:val="231F20"/>
                <w:spacing w:val="1"/>
                <w:w w:val="95"/>
                <w:sz w:val="16"/>
                <w:szCs w:val="16"/>
              </w:rPr>
            </w:pPr>
          </w:p>
          <w:p w:rsidR="003A1093" w:rsidRDefault="003A1093" w:rsidP="00A72EC0">
            <w:pPr>
              <w:kinsoku w:val="0"/>
              <w:overflowPunct w:val="0"/>
              <w:autoSpaceDE w:val="0"/>
              <w:autoSpaceDN w:val="0"/>
              <w:adjustRightInd w:val="0"/>
              <w:spacing w:before="20" w:after="0" w:line="245" w:lineRule="auto"/>
              <w:ind w:left="69" w:right="606"/>
              <w:rPr>
                <w:rFonts w:ascii="Calibri" w:hAnsi="Calibri" w:cs="Calibri"/>
                <w:b/>
                <w:bCs/>
                <w:color w:val="231F20"/>
                <w:spacing w:val="1"/>
                <w:w w:val="95"/>
                <w:sz w:val="16"/>
                <w:szCs w:val="16"/>
              </w:rPr>
            </w:pPr>
          </w:p>
          <w:p w:rsidR="003A1093" w:rsidRDefault="003A1093" w:rsidP="00A72EC0">
            <w:pPr>
              <w:kinsoku w:val="0"/>
              <w:overflowPunct w:val="0"/>
              <w:autoSpaceDE w:val="0"/>
              <w:autoSpaceDN w:val="0"/>
              <w:adjustRightInd w:val="0"/>
              <w:spacing w:before="20" w:after="0" w:line="245" w:lineRule="auto"/>
              <w:ind w:left="69" w:right="606"/>
              <w:rPr>
                <w:rFonts w:ascii="Calibri" w:hAnsi="Calibri" w:cs="Calibri"/>
                <w:b/>
                <w:bCs/>
                <w:color w:val="231F20"/>
                <w:spacing w:val="1"/>
                <w:w w:val="95"/>
                <w:sz w:val="16"/>
                <w:szCs w:val="16"/>
              </w:rPr>
            </w:pPr>
          </w:p>
          <w:p w:rsidR="003A1093" w:rsidRPr="00893C27" w:rsidRDefault="003A1093" w:rsidP="003A1093">
            <w:pPr>
              <w:kinsoku w:val="0"/>
              <w:overflowPunct w:val="0"/>
              <w:autoSpaceDE w:val="0"/>
              <w:autoSpaceDN w:val="0"/>
              <w:adjustRightInd w:val="0"/>
              <w:spacing w:before="20" w:after="0" w:line="245" w:lineRule="auto"/>
              <w:ind w:left="69" w:right="6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0" w:type="dxa"/>
            <w:tcBorders>
              <w:top w:val="single" w:sz="24" w:space="0" w:color="9933FF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A72EC0" w:rsidRPr="00893C27" w:rsidRDefault="00A72EC0" w:rsidP="00A72EC0">
            <w:pPr>
              <w:numPr>
                <w:ilvl w:val="0"/>
                <w:numId w:val="16"/>
              </w:numPr>
              <w:tabs>
                <w:tab w:val="left" w:pos="171"/>
              </w:tabs>
              <w:kinsoku w:val="0"/>
              <w:overflowPunct w:val="0"/>
              <w:autoSpaceDE w:val="0"/>
              <w:autoSpaceDN w:val="0"/>
              <w:adjustRightInd w:val="0"/>
              <w:spacing w:before="22" w:after="0" w:line="261" w:lineRule="auto"/>
              <w:ind w:right="441"/>
              <w:jc w:val="both"/>
              <w:rPr>
                <w:rFonts w:ascii="Arial Narrow" w:hAnsi="Arial Narrow" w:cs="Arial Narrow"/>
                <w:color w:val="000000"/>
                <w:sz w:val="16"/>
                <w:szCs w:val="16"/>
              </w:rPr>
            </w:pP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Speaker</w:t>
            </w:r>
            <w:r w:rsidRPr="00893C27">
              <w:rPr>
                <w:rFonts w:ascii="Arial Narrow" w:hAnsi="Arial Narrow" w:cs="Arial Narrow"/>
                <w:color w:val="231F20"/>
                <w:spacing w:val="-21"/>
                <w:w w:val="105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demons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tr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a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t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es</w:t>
            </w:r>
            <w:r w:rsidRPr="00893C27">
              <w:rPr>
                <w:rFonts w:ascii="Arial Narrow" w:hAnsi="Arial Narrow" w:cs="Arial Narrow"/>
                <w:color w:val="231F20"/>
                <w:spacing w:val="23"/>
                <w:w w:val="85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po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l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ished</w:t>
            </w:r>
            <w:r w:rsidRPr="00893C27">
              <w:rPr>
                <w:rFonts w:ascii="Arial Narrow" w:hAnsi="Arial Narrow" w:cs="Arial Narrow"/>
                <w:color w:val="231F20"/>
                <w:spacing w:val="-1"/>
                <w:w w:val="105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 xml:space="preserve">techniques </w:t>
            </w:r>
            <w:r w:rsidRPr="00893C27">
              <w:rPr>
                <w:rFonts w:ascii="Arial Narrow" w:hAnsi="Arial Narrow" w:cs="Arial Narrow"/>
                <w:color w:val="231F20"/>
                <w:spacing w:val="-1"/>
                <w:w w:val="105"/>
                <w:sz w:val="16"/>
                <w:szCs w:val="16"/>
              </w:rPr>
              <w:t>of</w:t>
            </w:r>
            <w:r w:rsidRPr="00893C27">
              <w:rPr>
                <w:rFonts w:ascii="Arial Narrow" w:hAnsi="Arial Narrow" w:cs="Arial Narrow"/>
                <w:color w:val="231F20"/>
                <w:spacing w:val="28"/>
                <w:w w:val="137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p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h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ys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i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cal</w:t>
            </w:r>
            <w:r w:rsidRPr="00893C27">
              <w:rPr>
                <w:rFonts w:ascii="Arial Narrow" w:hAnsi="Arial Narrow" w:cs="Arial Narrow"/>
                <w:color w:val="231F20"/>
                <w:spacing w:val="-12"/>
                <w:w w:val="105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de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li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ve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r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y</w:t>
            </w:r>
          </w:p>
          <w:p w:rsidR="00A72EC0" w:rsidRPr="00893C27" w:rsidRDefault="00A72EC0" w:rsidP="00A72EC0">
            <w:pPr>
              <w:numPr>
                <w:ilvl w:val="0"/>
                <w:numId w:val="16"/>
              </w:numPr>
              <w:tabs>
                <w:tab w:val="left" w:pos="171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61" w:lineRule="auto"/>
              <w:ind w:right="98"/>
              <w:rPr>
                <w:rFonts w:ascii="Arial Narrow" w:hAnsi="Arial Narrow" w:cs="Arial Narrow"/>
                <w:color w:val="000000"/>
                <w:sz w:val="16"/>
                <w:szCs w:val="16"/>
              </w:rPr>
            </w:pPr>
            <w:r w:rsidRPr="00893C27">
              <w:rPr>
                <w:rFonts w:ascii="Arial Narrow" w:hAnsi="Arial Narrow" w:cs="Arial Narrow"/>
                <w:color w:val="231F20"/>
                <w:spacing w:val="1"/>
                <w:sz w:val="16"/>
                <w:szCs w:val="16"/>
              </w:rPr>
              <w:t>P</w:t>
            </w:r>
            <w:r w:rsidRPr="00893C27">
              <w:rPr>
                <w:rFonts w:ascii="Arial Narrow" w:hAnsi="Arial Narrow" w:cs="Arial Narrow"/>
                <w:color w:val="231F20"/>
                <w:sz w:val="16"/>
                <w:szCs w:val="16"/>
              </w:rPr>
              <w:t>hy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sz w:val="16"/>
                <w:szCs w:val="16"/>
              </w:rPr>
              <w:t>s</w:t>
            </w:r>
            <w:r w:rsidRPr="00893C27">
              <w:rPr>
                <w:rFonts w:ascii="Arial Narrow" w:hAnsi="Arial Narrow" w:cs="Arial Narrow"/>
                <w:color w:val="231F20"/>
                <w:sz w:val="16"/>
                <w:szCs w:val="16"/>
              </w:rPr>
              <w:t>i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sz w:val="16"/>
                <w:szCs w:val="16"/>
              </w:rPr>
              <w:t>c</w:t>
            </w:r>
            <w:r w:rsidRPr="00893C27">
              <w:rPr>
                <w:rFonts w:ascii="Arial Narrow" w:hAnsi="Arial Narrow" w:cs="Arial Narrow"/>
                <w:color w:val="231F20"/>
                <w:sz w:val="16"/>
                <w:szCs w:val="16"/>
              </w:rPr>
              <w:t>al</w:t>
            </w:r>
            <w:r w:rsidRPr="00893C27">
              <w:rPr>
                <w:rFonts w:ascii="Arial Narrow" w:hAnsi="Arial Narrow" w:cs="Arial Narrow"/>
                <w:color w:val="231F20"/>
                <w:spacing w:val="28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sz w:val="16"/>
                <w:szCs w:val="16"/>
              </w:rPr>
              <w:t>d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sz w:val="16"/>
                <w:szCs w:val="16"/>
              </w:rPr>
              <w:t>e</w:t>
            </w:r>
            <w:r w:rsidRPr="00893C27">
              <w:rPr>
                <w:rFonts w:ascii="Arial Narrow" w:hAnsi="Arial Narrow" w:cs="Arial Narrow"/>
                <w:color w:val="231F20"/>
                <w:sz w:val="16"/>
                <w:szCs w:val="16"/>
              </w:rPr>
              <w:t>liv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sz w:val="16"/>
                <w:szCs w:val="16"/>
              </w:rPr>
              <w:t>e</w:t>
            </w:r>
            <w:r w:rsidRPr="00893C27">
              <w:rPr>
                <w:rFonts w:ascii="Arial Narrow" w:hAnsi="Arial Narrow" w:cs="Arial Narrow"/>
                <w:color w:val="231F20"/>
                <w:sz w:val="16"/>
                <w:szCs w:val="16"/>
              </w:rPr>
              <w:t>ry</w:t>
            </w:r>
            <w:r w:rsidRPr="00893C27">
              <w:rPr>
                <w:rFonts w:ascii="Arial Narrow" w:hAnsi="Arial Narrow" w:cs="Arial Narrow"/>
                <w:color w:val="231F20"/>
                <w:spacing w:val="24"/>
                <w:w w:val="103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cons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i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s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t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e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ntl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y</w:t>
            </w:r>
            <w:r w:rsidRPr="00893C27">
              <w:rPr>
                <w:rFonts w:ascii="Arial Narrow" w:hAnsi="Arial Narrow" w:cs="Arial Narrow"/>
                <w:color w:val="231F20"/>
                <w:spacing w:val="-2"/>
                <w:w w:val="105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s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u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pp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ort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s</w:t>
            </w:r>
            <w:r w:rsidRPr="00893C27">
              <w:rPr>
                <w:rFonts w:ascii="Arial Narrow" w:hAnsi="Arial Narrow" w:cs="Arial Narrow"/>
                <w:color w:val="231F20"/>
                <w:spacing w:val="-2"/>
                <w:w w:val="105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verbal</w:t>
            </w:r>
            <w:r w:rsidRPr="00893C27">
              <w:rPr>
                <w:rFonts w:ascii="Arial Narrow" w:hAnsi="Arial Narrow" w:cs="Arial Narrow"/>
                <w:color w:val="231F20"/>
                <w:spacing w:val="24"/>
                <w:w w:val="121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sz w:val="16"/>
                <w:szCs w:val="16"/>
              </w:rPr>
              <w:t>m</w:t>
            </w:r>
            <w:r w:rsidRPr="00893C27">
              <w:rPr>
                <w:rFonts w:ascii="Arial Narrow" w:hAnsi="Arial Narrow" w:cs="Arial Narrow"/>
                <w:color w:val="231F20"/>
                <w:spacing w:val="2"/>
                <w:sz w:val="16"/>
                <w:szCs w:val="16"/>
              </w:rPr>
              <w:t>essa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sz w:val="16"/>
                <w:szCs w:val="16"/>
              </w:rPr>
              <w:t>g</w:t>
            </w:r>
            <w:r w:rsidRPr="00893C27">
              <w:rPr>
                <w:rFonts w:ascii="Arial Narrow" w:hAnsi="Arial Narrow" w:cs="Arial Narrow"/>
                <w:color w:val="231F20"/>
                <w:spacing w:val="2"/>
                <w:sz w:val="16"/>
                <w:szCs w:val="16"/>
              </w:rPr>
              <w:t>e</w:t>
            </w:r>
            <w:r w:rsidRPr="00893C27">
              <w:rPr>
                <w:rFonts w:ascii="Arial Narrow" w:hAnsi="Arial Narrow" w:cs="Arial Narrow"/>
                <w:color w:val="231F20"/>
                <w:spacing w:val="-3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sz w:val="16"/>
                <w:szCs w:val="16"/>
              </w:rPr>
              <w:t>and</w:t>
            </w:r>
            <w:r w:rsidRPr="00893C27">
              <w:rPr>
                <w:rFonts w:ascii="Arial Narrow" w:hAnsi="Arial Narrow" w:cs="Arial Narrow"/>
                <w:color w:val="231F20"/>
                <w:spacing w:val="-3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sz w:val="16"/>
                <w:szCs w:val="16"/>
              </w:rPr>
              <w:t>enhances</w:t>
            </w:r>
            <w:r w:rsidRPr="00893C27">
              <w:rPr>
                <w:rFonts w:ascii="Arial Narrow" w:hAnsi="Arial Narrow" w:cs="Arial Narrow"/>
                <w:color w:val="231F20"/>
                <w:spacing w:val="28"/>
                <w:w w:val="85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speaker</w:t>
            </w:r>
            <w:r w:rsidRPr="00893C27">
              <w:rPr>
                <w:rFonts w:ascii="Arial Narrow" w:hAnsi="Arial Narrow" w:cs="Arial Narrow"/>
                <w:color w:val="231F20"/>
                <w:spacing w:val="-15"/>
                <w:w w:val="105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credibility</w:t>
            </w:r>
          </w:p>
          <w:p w:rsidR="00A72EC0" w:rsidRPr="00893C27" w:rsidRDefault="00A72EC0" w:rsidP="00A72EC0">
            <w:pPr>
              <w:numPr>
                <w:ilvl w:val="0"/>
                <w:numId w:val="16"/>
              </w:numPr>
              <w:tabs>
                <w:tab w:val="left" w:pos="171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61" w:lineRule="auto"/>
              <w:ind w:right="487"/>
              <w:rPr>
                <w:rFonts w:ascii="Arial Narrow" w:hAnsi="Arial Narrow" w:cs="Arial Narrow"/>
                <w:color w:val="000000"/>
                <w:sz w:val="16"/>
                <w:szCs w:val="16"/>
              </w:rPr>
            </w:pP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P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h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ys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i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ca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l</w:t>
            </w:r>
            <w:r w:rsidRPr="00893C27">
              <w:rPr>
                <w:rFonts w:ascii="Arial Narrow" w:hAnsi="Arial Narrow" w:cs="Arial Narrow"/>
                <w:color w:val="231F20"/>
                <w:spacing w:val="-23"/>
                <w:w w:val="105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del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i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ve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r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y</w:t>
            </w:r>
            <w:r w:rsidRPr="00893C27">
              <w:rPr>
                <w:rFonts w:ascii="Arial Narrow" w:hAnsi="Arial Narrow" w:cs="Arial Narrow"/>
                <w:color w:val="231F20"/>
                <w:spacing w:val="-23"/>
                <w:w w:val="105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adds</w:t>
            </w:r>
            <w:r w:rsidRPr="00893C27">
              <w:rPr>
                <w:rFonts w:ascii="Arial Narrow" w:hAnsi="Arial Narrow" w:cs="Arial Narrow"/>
                <w:color w:val="231F20"/>
                <w:spacing w:val="27"/>
                <w:w w:val="85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interest</w:t>
            </w:r>
          </w:p>
          <w:p w:rsidR="00A72EC0" w:rsidRPr="00893C27" w:rsidRDefault="00A72EC0" w:rsidP="00A72EC0">
            <w:pPr>
              <w:numPr>
                <w:ilvl w:val="0"/>
                <w:numId w:val="16"/>
              </w:numPr>
              <w:tabs>
                <w:tab w:val="left" w:pos="171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3C27">
              <w:rPr>
                <w:rFonts w:ascii="Arial Narrow" w:hAnsi="Arial Narrow" w:cs="Arial Narrow"/>
                <w:color w:val="231F20"/>
                <w:sz w:val="16"/>
                <w:szCs w:val="16"/>
              </w:rPr>
              <w:t>Speaker</w:t>
            </w:r>
            <w:r w:rsidRPr="00893C27">
              <w:rPr>
                <w:rFonts w:ascii="Arial Narrow" w:hAnsi="Arial Narrow" w:cs="Arial Narrow"/>
                <w:color w:val="231F20"/>
                <w:spacing w:val="21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sz w:val="16"/>
                <w:szCs w:val="16"/>
              </w:rPr>
              <w:t>is</w:t>
            </w:r>
            <w:r w:rsidRPr="00893C27">
              <w:rPr>
                <w:rFonts w:ascii="Arial Narrow" w:hAnsi="Arial Narrow" w:cs="Arial Narrow"/>
                <w:color w:val="231F20"/>
                <w:spacing w:val="21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sz w:val="16"/>
                <w:szCs w:val="16"/>
              </w:rPr>
              <w:t>c</w:t>
            </w:r>
            <w:r w:rsidRPr="00893C27">
              <w:rPr>
                <w:rFonts w:ascii="Arial Narrow" w:hAnsi="Arial Narrow" w:cs="Arial Narrow"/>
                <w:color w:val="231F20"/>
                <w:sz w:val="16"/>
                <w:szCs w:val="16"/>
              </w:rPr>
              <w:t>omfort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sz w:val="16"/>
                <w:szCs w:val="16"/>
              </w:rPr>
              <w:t>ab</w:t>
            </w:r>
            <w:r w:rsidRPr="00893C27">
              <w:rPr>
                <w:rFonts w:ascii="Arial Narrow" w:hAnsi="Arial Narrow" w:cs="Arial Narrow"/>
                <w:color w:val="231F20"/>
                <w:sz w:val="16"/>
                <w:szCs w:val="16"/>
              </w:rPr>
              <w:t>l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sz w:val="16"/>
                <w:szCs w:val="16"/>
              </w:rPr>
              <w:t>e</w:t>
            </w:r>
          </w:p>
        </w:tc>
        <w:tc>
          <w:tcPr>
            <w:tcW w:w="2015" w:type="dxa"/>
            <w:tcBorders>
              <w:top w:val="single" w:sz="24" w:space="0" w:color="9933FF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A72EC0" w:rsidRPr="00893C27" w:rsidRDefault="00A72EC0" w:rsidP="00A72EC0">
            <w:pPr>
              <w:numPr>
                <w:ilvl w:val="0"/>
                <w:numId w:val="15"/>
              </w:numPr>
              <w:tabs>
                <w:tab w:val="left" w:pos="171"/>
              </w:tabs>
              <w:kinsoku w:val="0"/>
              <w:overflowPunct w:val="0"/>
              <w:autoSpaceDE w:val="0"/>
              <w:autoSpaceDN w:val="0"/>
              <w:adjustRightInd w:val="0"/>
              <w:spacing w:before="22" w:after="0" w:line="261" w:lineRule="auto"/>
              <w:ind w:right="111"/>
              <w:rPr>
                <w:rFonts w:ascii="Arial Narrow" w:hAnsi="Arial Narrow" w:cs="Arial Narrow"/>
                <w:color w:val="000000"/>
                <w:sz w:val="16"/>
                <w:szCs w:val="16"/>
              </w:rPr>
            </w:pPr>
            <w:r w:rsidRPr="00893C27">
              <w:rPr>
                <w:rFonts w:ascii="Arial Narrow" w:hAnsi="Arial Narrow" w:cs="Arial Narrow"/>
                <w:color w:val="231F20"/>
                <w:sz w:val="16"/>
                <w:szCs w:val="16"/>
              </w:rPr>
              <w:t>Speaker</w:t>
            </w:r>
            <w:r w:rsidRPr="00893C27">
              <w:rPr>
                <w:rFonts w:ascii="Arial Narrow" w:hAnsi="Arial Narrow" w:cs="Arial Narrow"/>
                <w:color w:val="231F20"/>
                <w:spacing w:val="23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sz w:val="16"/>
                <w:szCs w:val="16"/>
              </w:rPr>
              <w:t>de</w:t>
            </w:r>
            <w:r w:rsidRPr="00893C27">
              <w:rPr>
                <w:rFonts w:ascii="Arial Narrow" w:hAnsi="Arial Narrow" w:cs="Arial Narrow"/>
                <w:color w:val="231F20"/>
                <w:sz w:val="16"/>
                <w:szCs w:val="16"/>
              </w:rPr>
              <w:t>monstr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sz w:val="16"/>
                <w:szCs w:val="16"/>
              </w:rPr>
              <w:t>a</w:t>
            </w:r>
            <w:r w:rsidRPr="00893C27">
              <w:rPr>
                <w:rFonts w:ascii="Arial Narrow" w:hAnsi="Arial Narrow" w:cs="Arial Narrow"/>
                <w:color w:val="231F20"/>
                <w:sz w:val="16"/>
                <w:szCs w:val="16"/>
              </w:rPr>
              <w:t>t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sz w:val="16"/>
                <w:szCs w:val="16"/>
              </w:rPr>
              <w:t>es</w:t>
            </w:r>
            <w:r w:rsidRPr="00893C27">
              <w:rPr>
                <w:rFonts w:ascii="Arial Narrow" w:hAnsi="Arial Narrow" w:cs="Arial Narrow"/>
                <w:color w:val="231F20"/>
                <w:spacing w:val="23"/>
                <w:w w:val="85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sz w:val="16"/>
                <w:szCs w:val="16"/>
              </w:rPr>
              <w:t>acce</w:t>
            </w:r>
            <w:r w:rsidRPr="00893C27">
              <w:rPr>
                <w:rFonts w:ascii="Arial Narrow" w:hAnsi="Arial Narrow" w:cs="Arial Narrow"/>
                <w:color w:val="231F20"/>
                <w:sz w:val="16"/>
                <w:szCs w:val="16"/>
              </w:rPr>
              <w:t>pta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sz w:val="16"/>
                <w:szCs w:val="16"/>
              </w:rPr>
              <w:t>b</w:t>
            </w:r>
            <w:r w:rsidRPr="00893C27">
              <w:rPr>
                <w:rFonts w:ascii="Arial Narrow" w:hAnsi="Arial Narrow" w:cs="Arial Narrow"/>
                <w:color w:val="231F20"/>
                <w:sz w:val="16"/>
                <w:szCs w:val="16"/>
              </w:rPr>
              <w:t>l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sz w:val="16"/>
                <w:szCs w:val="16"/>
              </w:rPr>
              <w:t>e</w:t>
            </w:r>
            <w:r w:rsidRPr="00893C27">
              <w:rPr>
                <w:rFonts w:ascii="Arial Narrow" w:hAnsi="Arial Narrow" w:cs="Arial Narrow"/>
                <w:color w:val="231F20"/>
                <w:spacing w:val="36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sz w:val="16"/>
                <w:szCs w:val="16"/>
              </w:rPr>
              <w:t>po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sz w:val="16"/>
                <w:szCs w:val="16"/>
              </w:rPr>
              <w:t>s</w:t>
            </w:r>
            <w:r w:rsidRPr="00893C27">
              <w:rPr>
                <w:rFonts w:ascii="Arial Narrow" w:hAnsi="Arial Narrow" w:cs="Arial Narrow"/>
                <w:color w:val="231F20"/>
                <w:sz w:val="16"/>
                <w:szCs w:val="16"/>
              </w:rPr>
              <w:t>tur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sz w:val="16"/>
                <w:szCs w:val="16"/>
              </w:rPr>
              <w:t>e,</w:t>
            </w:r>
            <w:r w:rsidRPr="00893C27">
              <w:rPr>
                <w:rFonts w:ascii="Arial Narrow" w:hAnsi="Arial Narrow" w:cs="Arial Narrow"/>
                <w:color w:val="231F20"/>
                <w:spacing w:val="24"/>
                <w:w w:val="81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sz w:val="16"/>
                <w:szCs w:val="16"/>
              </w:rPr>
              <w:t>g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sz w:val="16"/>
                <w:szCs w:val="16"/>
              </w:rPr>
              <w:t>es</w:t>
            </w:r>
            <w:r w:rsidRPr="00893C27">
              <w:rPr>
                <w:rFonts w:ascii="Arial Narrow" w:hAnsi="Arial Narrow" w:cs="Arial Narrow"/>
                <w:color w:val="231F20"/>
                <w:sz w:val="16"/>
                <w:szCs w:val="16"/>
              </w:rPr>
              <w:t>tur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sz w:val="16"/>
                <w:szCs w:val="16"/>
              </w:rPr>
              <w:t>es,</w:t>
            </w:r>
            <w:r w:rsidRPr="00893C27">
              <w:rPr>
                <w:rFonts w:ascii="Arial Narrow" w:hAnsi="Arial Narrow" w:cs="Arial Narrow"/>
                <w:color w:val="231F20"/>
                <w:spacing w:val="6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sz w:val="16"/>
                <w:szCs w:val="16"/>
              </w:rPr>
              <w:t>facial</w:t>
            </w:r>
            <w:r w:rsidRPr="00893C27">
              <w:rPr>
                <w:rFonts w:ascii="Arial Narrow" w:hAnsi="Arial Narrow" w:cs="Arial Narrow"/>
                <w:color w:val="231F20"/>
                <w:spacing w:val="6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spacing w:val="2"/>
                <w:sz w:val="16"/>
                <w:szCs w:val="16"/>
              </w:rPr>
              <w:t>ex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sz w:val="16"/>
                <w:szCs w:val="16"/>
              </w:rPr>
              <w:t>pr</w:t>
            </w:r>
            <w:r w:rsidRPr="00893C27">
              <w:rPr>
                <w:rFonts w:ascii="Arial Narrow" w:hAnsi="Arial Narrow" w:cs="Arial Narrow"/>
                <w:color w:val="231F20"/>
                <w:spacing w:val="2"/>
                <w:sz w:val="16"/>
                <w:szCs w:val="16"/>
              </w:rPr>
              <w:t>ess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sz w:val="16"/>
                <w:szCs w:val="16"/>
              </w:rPr>
              <w:t>ion</w:t>
            </w:r>
            <w:r w:rsidRPr="00893C27">
              <w:rPr>
                <w:rFonts w:ascii="Arial Narrow" w:hAnsi="Arial Narrow" w:cs="Arial Narrow"/>
                <w:color w:val="231F20"/>
                <w:spacing w:val="2"/>
                <w:sz w:val="16"/>
                <w:szCs w:val="16"/>
              </w:rPr>
              <w:t>s,</w:t>
            </w:r>
            <w:r w:rsidRPr="00893C27">
              <w:rPr>
                <w:rFonts w:ascii="Arial Narrow" w:hAnsi="Arial Narrow" w:cs="Arial Narrow"/>
                <w:color w:val="231F20"/>
                <w:spacing w:val="24"/>
                <w:w w:val="81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sz w:val="16"/>
                <w:szCs w:val="16"/>
              </w:rPr>
              <w:t>e</w:t>
            </w:r>
            <w:r w:rsidRPr="00893C27">
              <w:rPr>
                <w:rFonts w:ascii="Arial Narrow" w:hAnsi="Arial Narrow" w:cs="Arial Narrow"/>
                <w:color w:val="231F20"/>
                <w:sz w:val="16"/>
                <w:szCs w:val="16"/>
              </w:rPr>
              <w:t>y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sz w:val="16"/>
                <w:szCs w:val="16"/>
              </w:rPr>
              <w:t>e</w:t>
            </w:r>
            <w:r w:rsidRPr="00893C27">
              <w:rPr>
                <w:rFonts w:ascii="Arial Narrow" w:hAnsi="Arial Narrow" w:cs="Arial Narrow"/>
                <w:color w:val="231F20"/>
                <w:spacing w:val="10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sz w:val="16"/>
                <w:szCs w:val="16"/>
              </w:rPr>
              <w:t>c</w:t>
            </w:r>
            <w:r w:rsidRPr="00893C27">
              <w:rPr>
                <w:rFonts w:ascii="Arial Narrow" w:hAnsi="Arial Narrow" w:cs="Arial Narrow"/>
                <w:color w:val="231F20"/>
                <w:sz w:val="16"/>
                <w:szCs w:val="16"/>
              </w:rPr>
              <w:t>ont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sz w:val="16"/>
                <w:szCs w:val="16"/>
              </w:rPr>
              <w:t>ac</w:t>
            </w:r>
            <w:r w:rsidRPr="00893C27">
              <w:rPr>
                <w:rFonts w:ascii="Arial Narrow" w:hAnsi="Arial Narrow" w:cs="Arial Narrow"/>
                <w:color w:val="231F20"/>
                <w:sz w:val="16"/>
                <w:szCs w:val="16"/>
              </w:rPr>
              <w:t>t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sz w:val="16"/>
                <w:szCs w:val="16"/>
              </w:rPr>
              <w:t>,</w:t>
            </w:r>
            <w:r w:rsidRPr="00893C27">
              <w:rPr>
                <w:rFonts w:ascii="Arial Narrow" w:hAnsi="Arial Narrow" w:cs="Arial Narrow"/>
                <w:color w:val="231F20"/>
                <w:spacing w:val="10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sz w:val="16"/>
                <w:szCs w:val="16"/>
              </w:rPr>
              <w:t>and</w:t>
            </w:r>
            <w:r w:rsidRPr="00893C27">
              <w:rPr>
                <w:rFonts w:ascii="Arial Narrow" w:hAnsi="Arial Narrow" w:cs="Arial Narrow"/>
                <w:color w:val="231F20"/>
                <w:spacing w:val="10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sz w:val="16"/>
                <w:szCs w:val="16"/>
              </w:rPr>
              <w:t>dr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sz w:val="16"/>
                <w:szCs w:val="16"/>
              </w:rPr>
              <w:t>ess</w:t>
            </w:r>
          </w:p>
          <w:p w:rsidR="00A72EC0" w:rsidRPr="00893C27" w:rsidRDefault="00A72EC0" w:rsidP="00A72EC0">
            <w:pPr>
              <w:numPr>
                <w:ilvl w:val="0"/>
                <w:numId w:val="15"/>
              </w:numPr>
              <w:tabs>
                <w:tab w:val="left" w:pos="171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61" w:lineRule="auto"/>
              <w:ind w:right="143"/>
              <w:rPr>
                <w:rFonts w:ascii="Times New Roman" w:hAnsi="Times New Roman" w:cs="Times New Roman"/>
                <w:sz w:val="24"/>
                <w:szCs w:val="24"/>
              </w:rPr>
            </w:pP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P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h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ys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i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cal</w:t>
            </w:r>
            <w:r w:rsidRPr="00893C27">
              <w:rPr>
                <w:rFonts w:ascii="Arial Narrow" w:hAnsi="Arial Narrow" w:cs="Arial Narrow"/>
                <w:color w:val="231F20"/>
                <w:spacing w:val="-17"/>
                <w:w w:val="105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de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li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ve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r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y</w:t>
            </w:r>
            <w:r w:rsidRPr="00893C27">
              <w:rPr>
                <w:rFonts w:ascii="Arial Narrow" w:hAnsi="Arial Narrow" w:cs="Arial Narrow"/>
                <w:color w:val="231F20"/>
                <w:spacing w:val="-16"/>
                <w:w w:val="105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generally</w:t>
            </w:r>
            <w:r w:rsidRPr="00893C27">
              <w:rPr>
                <w:rFonts w:ascii="Arial Narrow" w:hAnsi="Arial Narrow" w:cs="Arial Narrow"/>
                <w:color w:val="231F20"/>
                <w:spacing w:val="28"/>
                <w:w w:val="103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s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u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ppo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rt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s</w:t>
            </w:r>
            <w:r w:rsidRPr="00893C27">
              <w:rPr>
                <w:rFonts w:ascii="Arial Narrow" w:hAnsi="Arial Narrow" w:cs="Arial Narrow"/>
                <w:color w:val="231F20"/>
                <w:spacing w:val="-18"/>
                <w:w w:val="105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m</w:t>
            </w:r>
            <w:r w:rsidRPr="00893C27">
              <w:rPr>
                <w:rFonts w:ascii="Arial Narrow" w:hAnsi="Arial Narrow" w:cs="Arial Narrow"/>
                <w:color w:val="231F20"/>
                <w:spacing w:val="2"/>
                <w:w w:val="105"/>
                <w:sz w:val="16"/>
                <w:szCs w:val="16"/>
              </w:rPr>
              <w:t>essage</w:t>
            </w:r>
            <w:r w:rsidRPr="00893C27">
              <w:rPr>
                <w:rFonts w:ascii="Arial Narrow" w:hAnsi="Arial Narrow" w:cs="Arial Narrow"/>
                <w:color w:val="231F20"/>
                <w:spacing w:val="-17"/>
                <w:w w:val="105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spacing w:val="-1"/>
                <w:w w:val="105"/>
                <w:sz w:val="16"/>
                <w:szCs w:val="16"/>
              </w:rPr>
              <w:t>in</w:t>
            </w:r>
            <w:r w:rsidRPr="00893C27">
              <w:rPr>
                <w:rFonts w:ascii="Arial Narrow" w:hAnsi="Arial Narrow" w:cs="Arial Narrow"/>
                <w:color w:val="231F20"/>
                <w:spacing w:val="-17"/>
                <w:w w:val="105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w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ays</w:t>
            </w:r>
            <w:r w:rsidRPr="00893C27">
              <w:rPr>
                <w:rFonts w:ascii="Arial Narrow" w:hAnsi="Arial Narrow" w:cs="Arial Narrow"/>
                <w:color w:val="231F20"/>
                <w:spacing w:val="29"/>
                <w:w w:val="85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that</w:t>
            </w:r>
            <w:r w:rsidRPr="00893C27">
              <w:rPr>
                <w:rFonts w:ascii="Arial Narrow" w:hAnsi="Arial Narrow" w:cs="Arial Narrow"/>
                <w:color w:val="231F20"/>
                <w:spacing w:val="24"/>
                <w:w w:val="105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neither</w:t>
            </w:r>
            <w:r w:rsidRPr="00893C27">
              <w:rPr>
                <w:rFonts w:ascii="Arial Narrow" w:hAnsi="Arial Narrow" w:cs="Arial Narrow"/>
                <w:color w:val="231F20"/>
                <w:spacing w:val="25"/>
                <w:w w:val="105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d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i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s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tr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ac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t</w:t>
            </w:r>
            <w:r w:rsidRPr="00893C27">
              <w:rPr>
                <w:rFonts w:ascii="Arial Narrow" w:hAnsi="Arial Narrow" w:cs="Arial Narrow"/>
                <w:color w:val="231F20"/>
                <w:spacing w:val="25"/>
                <w:w w:val="105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fr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o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m</w:t>
            </w:r>
            <w:r w:rsidRPr="00893C27">
              <w:rPr>
                <w:rFonts w:ascii="Arial Narrow" w:hAnsi="Arial Narrow" w:cs="Arial Narrow"/>
                <w:color w:val="231F20"/>
                <w:spacing w:val="26"/>
                <w:w w:val="108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the</w:t>
            </w:r>
            <w:r w:rsidRPr="00893C27">
              <w:rPr>
                <w:rFonts w:ascii="Arial Narrow" w:hAnsi="Arial Narrow" w:cs="Arial Narrow"/>
                <w:color w:val="231F20"/>
                <w:spacing w:val="-5"/>
                <w:w w:val="105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speaker’s</w:t>
            </w:r>
            <w:r w:rsidRPr="00893C27">
              <w:rPr>
                <w:rFonts w:ascii="Arial Narrow" w:hAnsi="Arial Narrow" w:cs="Arial Narrow"/>
                <w:color w:val="231F20"/>
                <w:spacing w:val="-4"/>
                <w:w w:val="105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credibility</w:t>
            </w:r>
            <w:r w:rsidRPr="00893C27">
              <w:rPr>
                <w:rFonts w:ascii="Arial Narrow" w:hAnsi="Arial Narrow" w:cs="Arial Narrow"/>
                <w:color w:val="231F20"/>
                <w:spacing w:val="-5"/>
                <w:w w:val="105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nor</w:t>
            </w:r>
            <w:r w:rsidRPr="00893C27">
              <w:rPr>
                <w:rFonts w:ascii="Arial Narrow" w:hAnsi="Arial Narrow" w:cs="Arial Narrow"/>
                <w:color w:val="231F20"/>
                <w:spacing w:val="38"/>
                <w:w w:val="115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interfere</w:t>
            </w:r>
            <w:r w:rsidRPr="00893C27">
              <w:rPr>
                <w:rFonts w:ascii="Arial Narrow" w:hAnsi="Arial Narrow" w:cs="Arial Narrow"/>
                <w:color w:val="231F20"/>
                <w:spacing w:val="3"/>
                <w:w w:val="105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with</w:t>
            </w:r>
            <w:r w:rsidRPr="00893C27">
              <w:rPr>
                <w:rFonts w:ascii="Arial Narrow" w:hAnsi="Arial Narrow" w:cs="Arial Narrow"/>
                <w:color w:val="231F20"/>
                <w:spacing w:val="3"/>
                <w:w w:val="105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the</w:t>
            </w:r>
            <w:r w:rsidRPr="00893C27">
              <w:rPr>
                <w:rFonts w:ascii="Arial Narrow" w:hAnsi="Arial Narrow" w:cs="Arial Narrow"/>
                <w:color w:val="231F20"/>
                <w:spacing w:val="3"/>
                <w:w w:val="105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m</w:t>
            </w:r>
            <w:r w:rsidRPr="00893C27">
              <w:rPr>
                <w:rFonts w:ascii="Arial Narrow" w:hAnsi="Arial Narrow" w:cs="Arial Narrow"/>
                <w:color w:val="231F20"/>
                <w:spacing w:val="2"/>
                <w:w w:val="105"/>
                <w:sz w:val="16"/>
                <w:szCs w:val="16"/>
              </w:rPr>
              <w:t>essage</w:t>
            </w:r>
          </w:p>
        </w:tc>
        <w:tc>
          <w:tcPr>
            <w:tcW w:w="2015" w:type="dxa"/>
            <w:tcBorders>
              <w:top w:val="single" w:sz="24" w:space="0" w:color="9933FF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A72EC0" w:rsidRPr="00893C27" w:rsidRDefault="00A72EC0" w:rsidP="00A72EC0">
            <w:pPr>
              <w:kinsoku w:val="0"/>
              <w:overflowPunct w:val="0"/>
              <w:autoSpaceDE w:val="0"/>
              <w:autoSpaceDN w:val="0"/>
              <w:adjustRightInd w:val="0"/>
              <w:spacing w:before="22" w:after="0" w:line="261" w:lineRule="auto"/>
              <w:ind w:left="69" w:right="200"/>
              <w:rPr>
                <w:rFonts w:ascii="Arial Narrow" w:hAnsi="Arial Narrow" w:cs="Arial Narrow"/>
                <w:color w:val="000000"/>
                <w:sz w:val="16"/>
                <w:szCs w:val="16"/>
              </w:rPr>
            </w:pP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T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h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e</w:t>
            </w:r>
            <w:r w:rsidRPr="00893C27">
              <w:rPr>
                <w:rFonts w:ascii="Arial Narrow" w:hAnsi="Arial Narrow" w:cs="Arial Narrow"/>
                <w:color w:val="231F20"/>
                <w:spacing w:val="-18"/>
                <w:w w:val="105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speaker</w:t>
            </w:r>
            <w:r w:rsidRPr="00893C27">
              <w:rPr>
                <w:rFonts w:ascii="Arial Narrow" w:hAnsi="Arial Narrow" w:cs="Arial Narrow"/>
                <w:color w:val="231F20"/>
                <w:spacing w:val="-17"/>
                <w:w w:val="105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spacing w:val="-1"/>
                <w:w w:val="105"/>
                <w:sz w:val="16"/>
                <w:szCs w:val="16"/>
              </w:rPr>
              <w:t>m</w:t>
            </w:r>
            <w:r w:rsidRPr="00893C27">
              <w:rPr>
                <w:rFonts w:ascii="Arial Narrow" w:hAnsi="Arial Narrow" w:cs="Arial Narrow"/>
                <w:color w:val="231F20"/>
                <w:spacing w:val="-2"/>
                <w:w w:val="105"/>
                <w:sz w:val="16"/>
                <w:szCs w:val="16"/>
              </w:rPr>
              <w:t>a</w:t>
            </w:r>
            <w:r w:rsidRPr="00893C27">
              <w:rPr>
                <w:rFonts w:ascii="Arial Narrow" w:hAnsi="Arial Narrow" w:cs="Arial Narrow"/>
                <w:color w:val="231F20"/>
                <w:spacing w:val="-1"/>
                <w:w w:val="105"/>
                <w:sz w:val="16"/>
                <w:szCs w:val="16"/>
              </w:rPr>
              <w:t>y</w:t>
            </w:r>
            <w:r w:rsidRPr="00893C27">
              <w:rPr>
                <w:rFonts w:ascii="Arial Narrow" w:hAnsi="Arial Narrow" w:cs="Arial Narrow"/>
                <w:color w:val="231F20"/>
                <w:spacing w:val="-2"/>
                <w:w w:val="105"/>
                <w:sz w:val="16"/>
                <w:szCs w:val="16"/>
              </w:rPr>
              <w:t>,</w:t>
            </w:r>
            <w:r w:rsidRPr="00893C27">
              <w:rPr>
                <w:rFonts w:ascii="Arial Narrow" w:hAnsi="Arial Narrow" w:cs="Arial Narrow"/>
                <w:color w:val="231F20"/>
                <w:spacing w:val="-17"/>
                <w:w w:val="105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spacing w:val="-2"/>
                <w:w w:val="105"/>
                <w:sz w:val="16"/>
                <w:szCs w:val="16"/>
              </w:rPr>
              <w:t>a</w:t>
            </w:r>
            <w:r w:rsidRPr="00893C27">
              <w:rPr>
                <w:rFonts w:ascii="Arial Narrow" w:hAnsi="Arial Narrow" w:cs="Arial Narrow"/>
                <w:color w:val="231F20"/>
                <w:spacing w:val="-1"/>
                <w:w w:val="105"/>
                <w:sz w:val="16"/>
                <w:szCs w:val="16"/>
              </w:rPr>
              <w:t>t</w:t>
            </w:r>
            <w:r w:rsidRPr="00893C27">
              <w:rPr>
                <w:rFonts w:ascii="Arial Narrow" w:hAnsi="Arial Narrow" w:cs="Arial Narrow"/>
                <w:color w:val="231F20"/>
                <w:spacing w:val="-17"/>
                <w:w w:val="105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tim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es,</w:t>
            </w:r>
            <w:r w:rsidRPr="00893C27">
              <w:rPr>
                <w:rFonts w:ascii="Arial Narrow" w:hAnsi="Arial Narrow" w:cs="Arial Narrow"/>
                <w:color w:val="231F20"/>
                <w:spacing w:val="29"/>
                <w:w w:val="81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rely</w:t>
            </w:r>
            <w:r w:rsidRPr="00893C27">
              <w:rPr>
                <w:rFonts w:ascii="Arial Narrow" w:hAnsi="Arial Narrow" w:cs="Arial Narrow"/>
                <w:color w:val="231F20"/>
                <w:spacing w:val="2"/>
                <w:w w:val="105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on</w:t>
            </w:r>
            <w:r w:rsidRPr="00893C27">
              <w:rPr>
                <w:rFonts w:ascii="Arial Narrow" w:hAnsi="Arial Narrow" w:cs="Arial Narrow"/>
                <w:color w:val="231F20"/>
                <w:spacing w:val="2"/>
                <w:w w:val="105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inconsistent</w:t>
            </w:r>
            <w:r w:rsidRPr="00893C27">
              <w:rPr>
                <w:rFonts w:ascii="Arial Narrow" w:hAnsi="Arial Narrow" w:cs="Arial Narrow"/>
                <w:color w:val="231F20"/>
                <w:spacing w:val="3"/>
                <w:w w:val="105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de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li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ve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r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y</w:t>
            </w:r>
            <w:r w:rsidRPr="00893C27">
              <w:rPr>
                <w:rFonts w:ascii="Arial Narrow" w:hAnsi="Arial Narrow" w:cs="Arial Narrow"/>
                <w:color w:val="231F20"/>
                <w:spacing w:val="32"/>
                <w:w w:val="103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choi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ces</w:t>
            </w:r>
            <w:r w:rsidRPr="00893C27">
              <w:rPr>
                <w:rFonts w:ascii="Arial Narrow" w:hAnsi="Arial Narrow" w:cs="Arial Narrow"/>
                <w:color w:val="231F20"/>
                <w:spacing w:val="5"/>
                <w:w w:val="105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that</w:t>
            </w:r>
            <w:r w:rsidRPr="00893C27">
              <w:rPr>
                <w:rFonts w:ascii="Arial Narrow" w:hAnsi="Arial Narrow" w:cs="Arial Narrow"/>
                <w:color w:val="231F20"/>
                <w:spacing w:val="5"/>
                <w:w w:val="105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include</w:t>
            </w:r>
          </w:p>
          <w:p w:rsidR="00A72EC0" w:rsidRPr="00893C27" w:rsidRDefault="00A72EC0" w:rsidP="00A72EC0">
            <w:pPr>
              <w:numPr>
                <w:ilvl w:val="0"/>
                <w:numId w:val="14"/>
              </w:numPr>
              <w:tabs>
                <w:tab w:val="left" w:pos="171"/>
              </w:tabs>
              <w:kinsoku w:val="0"/>
              <w:overflowPunct w:val="0"/>
              <w:autoSpaceDE w:val="0"/>
              <w:autoSpaceDN w:val="0"/>
              <w:adjustRightInd w:val="0"/>
              <w:spacing w:before="36" w:after="0" w:line="261" w:lineRule="auto"/>
              <w:ind w:right="126"/>
              <w:rPr>
                <w:rFonts w:ascii="Arial Narrow" w:hAnsi="Arial Narrow" w:cs="Arial Narrow"/>
                <w:color w:val="000000"/>
                <w:sz w:val="16"/>
                <w:szCs w:val="16"/>
              </w:rPr>
            </w:pPr>
            <w:r w:rsidRPr="00893C27">
              <w:rPr>
                <w:rFonts w:ascii="Arial Narrow" w:hAnsi="Arial Narrow" w:cs="Arial Narrow"/>
                <w:color w:val="231F20"/>
                <w:sz w:val="16"/>
                <w:szCs w:val="16"/>
              </w:rPr>
              <w:t>Awkward</w:t>
            </w:r>
            <w:r w:rsidRPr="00893C27">
              <w:rPr>
                <w:rFonts w:ascii="Arial Narrow" w:hAnsi="Arial Narrow" w:cs="Arial Narrow"/>
                <w:color w:val="231F20"/>
                <w:spacing w:val="25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sz w:val="16"/>
                <w:szCs w:val="16"/>
              </w:rPr>
              <w:t>po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sz w:val="16"/>
                <w:szCs w:val="16"/>
              </w:rPr>
              <w:t>s</w:t>
            </w:r>
            <w:r w:rsidRPr="00893C27">
              <w:rPr>
                <w:rFonts w:ascii="Arial Narrow" w:hAnsi="Arial Narrow" w:cs="Arial Narrow"/>
                <w:color w:val="231F20"/>
                <w:sz w:val="16"/>
                <w:szCs w:val="16"/>
              </w:rPr>
              <w:t>tur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sz w:val="16"/>
                <w:szCs w:val="16"/>
              </w:rPr>
              <w:t>e,</w:t>
            </w:r>
            <w:r w:rsidRPr="00893C27">
              <w:rPr>
                <w:rFonts w:ascii="Arial Narrow" w:hAnsi="Arial Narrow" w:cs="Arial Narrow"/>
                <w:color w:val="231F20"/>
                <w:spacing w:val="26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sz w:val="16"/>
                <w:szCs w:val="16"/>
              </w:rPr>
              <w:t>g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sz w:val="16"/>
                <w:szCs w:val="16"/>
              </w:rPr>
              <w:t>es</w:t>
            </w:r>
            <w:r w:rsidRPr="00893C27">
              <w:rPr>
                <w:rFonts w:ascii="Arial Narrow" w:hAnsi="Arial Narrow" w:cs="Arial Narrow"/>
                <w:color w:val="231F20"/>
                <w:sz w:val="16"/>
                <w:szCs w:val="16"/>
              </w:rPr>
              <w:t>tur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sz w:val="16"/>
                <w:szCs w:val="16"/>
              </w:rPr>
              <w:t>es,</w:t>
            </w:r>
            <w:r w:rsidRPr="00893C27">
              <w:rPr>
                <w:rFonts w:ascii="Arial Narrow" w:hAnsi="Arial Narrow" w:cs="Arial Narrow"/>
                <w:color w:val="231F20"/>
                <w:spacing w:val="22"/>
                <w:w w:val="81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sz w:val="16"/>
                <w:szCs w:val="16"/>
              </w:rPr>
              <w:t>facial</w:t>
            </w:r>
            <w:r w:rsidRPr="00893C27">
              <w:rPr>
                <w:rFonts w:ascii="Arial Narrow" w:hAnsi="Arial Narrow" w:cs="Arial Narrow"/>
                <w:color w:val="231F20"/>
                <w:spacing w:val="2"/>
                <w:sz w:val="16"/>
                <w:szCs w:val="16"/>
              </w:rPr>
              <w:t xml:space="preserve"> ex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sz w:val="16"/>
                <w:szCs w:val="16"/>
              </w:rPr>
              <w:t>pr</w:t>
            </w:r>
            <w:r w:rsidRPr="00893C27">
              <w:rPr>
                <w:rFonts w:ascii="Arial Narrow" w:hAnsi="Arial Narrow" w:cs="Arial Narrow"/>
                <w:color w:val="231F20"/>
                <w:spacing w:val="2"/>
                <w:sz w:val="16"/>
                <w:szCs w:val="16"/>
              </w:rPr>
              <w:t>ess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sz w:val="16"/>
                <w:szCs w:val="16"/>
              </w:rPr>
              <w:t>ion</w:t>
            </w:r>
            <w:r w:rsidRPr="00893C27">
              <w:rPr>
                <w:rFonts w:ascii="Arial Narrow" w:hAnsi="Arial Narrow" w:cs="Arial Narrow"/>
                <w:color w:val="231F20"/>
                <w:spacing w:val="2"/>
                <w:sz w:val="16"/>
                <w:szCs w:val="16"/>
              </w:rPr>
              <w:t>s,</w:t>
            </w:r>
            <w:r w:rsidRPr="00893C27">
              <w:rPr>
                <w:rFonts w:ascii="Arial Narrow" w:hAnsi="Arial Narrow" w:cs="Arial Narrow"/>
                <w:color w:val="231F20"/>
                <w:spacing w:val="3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sz w:val="16"/>
                <w:szCs w:val="16"/>
              </w:rPr>
              <w:t>e</w:t>
            </w:r>
            <w:r w:rsidRPr="00893C27">
              <w:rPr>
                <w:rFonts w:ascii="Arial Narrow" w:hAnsi="Arial Narrow" w:cs="Arial Narrow"/>
                <w:color w:val="231F20"/>
                <w:sz w:val="16"/>
                <w:szCs w:val="16"/>
              </w:rPr>
              <w:t>y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sz w:val="16"/>
                <w:szCs w:val="16"/>
              </w:rPr>
              <w:t>e</w:t>
            </w:r>
            <w:r w:rsidRPr="00893C27">
              <w:rPr>
                <w:rFonts w:ascii="Arial Narrow" w:hAnsi="Arial Narrow" w:cs="Arial Narrow"/>
                <w:color w:val="231F20"/>
                <w:spacing w:val="25"/>
                <w:w w:val="94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sz w:val="16"/>
                <w:szCs w:val="16"/>
              </w:rPr>
              <w:t>c</w:t>
            </w:r>
            <w:r w:rsidRPr="00893C27">
              <w:rPr>
                <w:rFonts w:ascii="Arial Narrow" w:hAnsi="Arial Narrow" w:cs="Arial Narrow"/>
                <w:color w:val="231F20"/>
                <w:sz w:val="16"/>
                <w:szCs w:val="16"/>
              </w:rPr>
              <w:t>ont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sz w:val="16"/>
                <w:szCs w:val="16"/>
              </w:rPr>
              <w:t>ac</w:t>
            </w:r>
            <w:r w:rsidRPr="00893C27">
              <w:rPr>
                <w:rFonts w:ascii="Arial Narrow" w:hAnsi="Arial Narrow" w:cs="Arial Narrow"/>
                <w:color w:val="231F20"/>
                <w:sz w:val="16"/>
                <w:szCs w:val="16"/>
              </w:rPr>
              <w:t>t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sz w:val="16"/>
                <w:szCs w:val="16"/>
              </w:rPr>
              <w:t>,</w:t>
            </w:r>
            <w:r w:rsidRPr="00893C27">
              <w:rPr>
                <w:rFonts w:ascii="Arial Narrow" w:hAnsi="Arial Narrow" w:cs="Arial Narrow"/>
                <w:color w:val="231F20"/>
                <w:spacing w:val="26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spacing w:val="-2"/>
                <w:sz w:val="16"/>
                <w:szCs w:val="16"/>
              </w:rPr>
              <w:t>a</w:t>
            </w:r>
            <w:r w:rsidRPr="00893C27">
              <w:rPr>
                <w:rFonts w:ascii="Arial Narrow" w:hAnsi="Arial Narrow" w:cs="Arial Narrow"/>
                <w:color w:val="231F20"/>
                <w:spacing w:val="-1"/>
                <w:sz w:val="16"/>
                <w:szCs w:val="16"/>
              </w:rPr>
              <w:t>nd/or</w:t>
            </w:r>
            <w:r w:rsidRPr="00893C27">
              <w:rPr>
                <w:rFonts w:ascii="Arial Narrow" w:hAnsi="Arial Narrow" w:cs="Arial Narrow"/>
                <w:color w:val="231F20"/>
                <w:spacing w:val="26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sz w:val="16"/>
                <w:szCs w:val="16"/>
              </w:rPr>
              <w:t>dr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sz w:val="16"/>
                <w:szCs w:val="16"/>
              </w:rPr>
              <w:t>ess</w:t>
            </w:r>
          </w:p>
          <w:p w:rsidR="00A72EC0" w:rsidRPr="00893C27" w:rsidRDefault="00A72EC0" w:rsidP="00A72EC0">
            <w:pPr>
              <w:numPr>
                <w:ilvl w:val="0"/>
                <w:numId w:val="14"/>
              </w:numPr>
              <w:tabs>
                <w:tab w:val="left" w:pos="171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61" w:lineRule="auto"/>
              <w:ind w:right="217"/>
              <w:rPr>
                <w:rFonts w:ascii="Arial Narrow" w:hAnsi="Arial Narrow" w:cs="Arial Narrow"/>
                <w:color w:val="000000"/>
                <w:sz w:val="16"/>
                <w:szCs w:val="16"/>
              </w:rPr>
            </w:pP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Pos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tur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e,</w:t>
            </w:r>
            <w:r w:rsidRPr="00893C27">
              <w:rPr>
                <w:rFonts w:ascii="Arial Narrow" w:hAnsi="Arial Narrow" w:cs="Arial Narrow"/>
                <w:color w:val="231F20"/>
                <w:spacing w:val="-22"/>
                <w:w w:val="105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ges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tur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es,</w:t>
            </w:r>
            <w:r w:rsidRPr="00893C27">
              <w:rPr>
                <w:rFonts w:ascii="Arial Narrow" w:hAnsi="Arial Narrow" w:cs="Arial Narrow"/>
                <w:color w:val="231F20"/>
                <w:spacing w:val="-22"/>
                <w:w w:val="105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facial</w:t>
            </w:r>
            <w:r w:rsidRPr="00893C27">
              <w:rPr>
                <w:rFonts w:ascii="Arial Narrow" w:hAnsi="Arial Narrow" w:cs="Arial Narrow"/>
                <w:color w:val="231F20"/>
                <w:spacing w:val="21"/>
                <w:w w:val="104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spacing w:val="2"/>
                <w:sz w:val="16"/>
                <w:szCs w:val="16"/>
              </w:rPr>
              <w:t>ex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sz w:val="16"/>
                <w:szCs w:val="16"/>
              </w:rPr>
              <w:t>pr</w:t>
            </w:r>
            <w:r w:rsidRPr="00893C27">
              <w:rPr>
                <w:rFonts w:ascii="Arial Narrow" w:hAnsi="Arial Narrow" w:cs="Arial Narrow"/>
                <w:color w:val="231F20"/>
                <w:spacing w:val="2"/>
                <w:sz w:val="16"/>
                <w:szCs w:val="16"/>
              </w:rPr>
              <w:t>ess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sz w:val="16"/>
                <w:szCs w:val="16"/>
              </w:rPr>
              <w:t>i</w:t>
            </w:r>
            <w:r w:rsidRPr="00893C27">
              <w:rPr>
                <w:rFonts w:ascii="Arial Narrow" w:hAnsi="Arial Narrow" w:cs="Arial Narrow"/>
                <w:color w:val="231F20"/>
                <w:spacing w:val="2"/>
                <w:sz w:val="16"/>
                <w:szCs w:val="16"/>
              </w:rPr>
              <w:t>ons,</w:t>
            </w:r>
            <w:r w:rsidRPr="00893C27">
              <w:rPr>
                <w:rFonts w:ascii="Arial Narrow" w:hAnsi="Arial Narrow" w:cs="Arial Narrow"/>
                <w:color w:val="231F20"/>
                <w:spacing w:val="7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sz w:val="16"/>
                <w:szCs w:val="16"/>
              </w:rPr>
              <w:t>e</w:t>
            </w:r>
            <w:r w:rsidRPr="00893C27">
              <w:rPr>
                <w:rFonts w:ascii="Arial Narrow" w:hAnsi="Arial Narrow" w:cs="Arial Narrow"/>
                <w:color w:val="231F20"/>
                <w:sz w:val="16"/>
                <w:szCs w:val="16"/>
              </w:rPr>
              <w:t>y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sz w:val="16"/>
                <w:szCs w:val="16"/>
              </w:rPr>
              <w:t>e</w:t>
            </w:r>
            <w:r w:rsidRPr="00893C27">
              <w:rPr>
                <w:rFonts w:ascii="Arial Narrow" w:hAnsi="Arial Narrow" w:cs="Arial Narrow"/>
                <w:color w:val="231F20"/>
                <w:spacing w:val="8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sz w:val="16"/>
                <w:szCs w:val="16"/>
              </w:rPr>
              <w:t>c</w:t>
            </w:r>
            <w:r w:rsidRPr="00893C27">
              <w:rPr>
                <w:rFonts w:ascii="Arial Narrow" w:hAnsi="Arial Narrow" w:cs="Arial Narrow"/>
                <w:color w:val="231F20"/>
                <w:sz w:val="16"/>
                <w:szCs w:val="16"/>
              </w:rPr>
              <w:t>ont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sz w:val="16"/>
                <w:szCs w:val="16"/>
              </w:rPr>
              <w:t>ac</w:t>
            </w:r>
            <w:r w:rsidRPr="00893C27">
              <w:rPr>
                <w:rFonts w:ascii="Arial Narrow" w:hAnsi="Arial Narrow" w:cs="Arial Narrow"/>
                <w:color w:val="231F20"/>
                <w:sz w:val="16"/>
                <w:szCs w:val="16"/>
              </w:rPr>
              <w:t>t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sz w:val="16"/>
                <w:szCs w:val="16"/>
              </w:rPr>
              <w:t>,</w:t>
            </w:r>
            <w:r w:rsidRPr="00893C27">
              <w:rPr>
                <w:rFonts w:ascii="Arial Narrow" w:hAnsi="Arial Narrow" w:cs="Arial Narrow"/>
                <w:color w:val="231F20"/>
                <w:spacing w:val="27"/>
                <w:w w:val="81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spacing w:val="-2"/>
                <w:w w:val="105"/>
                <w:sz w:val="16"/>
                <w:szCs w:val="16"/>
              </w:rPr>
              <w:t>a</w:t>
            </w:r>
            <w:r w:rsidRPr="00893C27">
              <w:rPr>
                <w:rFonts w:ascii="Arial Narrow" w:hAnsi="Arial Narrow" w:cs="Arial Narrow"/>
                <w:color w:val="231F20"/>
                <w:spacing w:val="-1"/>
                <w:w w:val="105"/>
                <w:sz w:val="16"/>
                <w:szCs w:val="16"/>
              </w:rPr>
              <w:t>nd/or</w:t>
            </w:r>
            <w:r w:rsidRPr="00893C27">
              <w:rPr>
                <w:rFonts w:ascii="Arial Narrow" w:hAnsi="Arial Narrow" w:cs="Arial Narrow"/>
                <w:color w:val="231F20"/>
                <w:spacing w:val="6"/>
                <w:w w:val="105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d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r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ess</w:t>
            </w:r>
            <w:r w:rsidRPr="00893C27">
              <w:rPr>
                <w:rFonts w:ascii="Arial Narrow" w:hAnsi="Arial Narrow" w:cs="Arial Narrow"/>
                <w:color w:val="231F20"/>
                <w:spacing w:val="6"/>
                <w:w w:val="105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that</w:t>
            </w:r>
            <w:r w:rsidRPr="00893C27">
              <w:rPr>
                <w:rFonts w:ascii="Arial Narrow" w:hAnsi="Arial Narrow" w:cs="Arial Narrow"/>
                <w:color w:val="231F20"/>
                <w:spacing w:val="7"/>
                <w:w w:val="105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de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tr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ac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t</w:t>
            </w:r>
            <w:r w:rsidRPr="00893C27">
              <w:rPr>
                <w:rFonts w:ascii="Arial Narrow" w:hAnsi="Arial Narrow" w:cs="Arial Narrow"/>
                <w:color w:val="231F20"/>
                <w:spacing w:val="22"/>
                <w:w w:val="141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fr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o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m</w:t>
            </w:r>
            <w:r w:rsidRPr="00893C27">
              <w:rPr>
                <w:rFonts w:ascii="Arial Narrow" w:hAnsi="Arial Narrow" w:cs="Arial Narrow"/>
                <w:color w:val="231F20"/>
                <w:spacing w:val="4"/>
                <w:w w:val="105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speaker</w:t>
            </w:r>
            <w:r w:rsidRPr="00893C27">
              <w:rPr>
                <w:rFonts w:ascii="Arial Narrow" w:hAnsi="Arial Narrow" w:cs="Arial Narrow"/>
                <w:color w:val="231F20"/>
                <w:spacing w:val="4"/>
                <w:w w:val="105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credibility</w:t>
            </w:r>
            <w:r w:rsidRPr="00893C27">
              <w:rPr>
                <w:rFonts w:ascii="Arial Narrow" w:hAnsi="Arial Narrow" w:cs="Arial Narrow"/>
                <w:color w:val="231F20"/>
                <w:spacing w:val="4"/>
                <w:w w:val="105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or</w:t>
            </w:r>
          </w:p>
          <w:p w:rsidR="00A72EC0" w:rsidRPr="00893C27" w:rsidRDefault="00A72EC0" w:rsidP="00A72EC0">
            <w:pPr>
              <w:numPr>
                <w:ilvl w:val="0"/>
                <w:numId w:val="14"/>
              </w:numPr>
              <w:tabs>
                <w:tab w:val="left" w:pos="171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61" w:lineRule="auto"/>
              <w:ind w:right="417"/>
              <w:rPr>
                <w:rFonts w:ascii="Times New Roman" w:hAnsi="Times New Roman" w:cs="Times New Roman"/>
                <w:sz w:val="24"/>
                <w:szCs w:val="24"/>
              </w:rPr>
            </w:pP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D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i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s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tr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ac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t</w:t>
            </w:r>
            <w:r w:rsidRPr="00893C27">
              <w:rPr>
                <w:rFonts w:ascii="Arial Narrow" w:hAnsi="Arial Narrow" w:cs="Arial Narrow"/>
                <w:color w:val="231F20"/>
                <w:spacing w:val="7"/>
                <w:w w:val="105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audience</w:t>
            </w:r>
            <w:r w:rsidRPr="00893C27">
              <w:rPr>
                <w:rFonts w:ascii="Arial Narrow" w:hAnsi="Arial Narrow" w:cs="Arial Narrow"/>
                <w:color w:val="231F20"/>
                <w:spacing w:val="7"/>
                <w:w w:val="105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fr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o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m</w:t>
            </w:r>
            <w:r w:rsidRPr="00893C27">
              <w:rPr>
                <w:rFonts w:ascii="Arial Narrow" w:hAnsi="Arial Narrow" w:cs="Arial Narrow"/>
                <w:color w:val="231F20"/>
                <w:spacing w:val="27"/>
                <w:w w:val="108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m</w:t>
            </w:r>
            <w:r w:rsidRPr="00893C27">
              <w:rPr>
                <w:rFonts w:ascii="Arial Narrow" w:hAnsi="Arial Narrow" w:cs="Arial Narrow"/>
                <w:color w:val="231F20"/>
                <w:spacing w:val="2"/>
                <w:w w:val="105"/>
                <w:sz w:val="16"/>
                <w:szCs w:val="16"/>
              </w:rPr>
              <w:t>essage</w:t>
            </w:r>
          </w:p>
        </w:tc>
        <w:tc>
          <w:tcPr>
            <w:tcW w:w="2082" w:type="dxa"/>
            <w:tcBorders>
              <w:top w:val="single" w:sz="24" w:space="0" w:color="9933FF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A72EC0" w:rsidRPr="00893C27" w:rsidRDefault="00A72EC0" w:rsidP="00A72EC0">
            <w:pPr>
              <w:numPr>
                <w:ilvl w:val="0"/>
                <w:numId w:val="13"/>
              </w:numPr>
              <w:tabs>
                <w:tab w:val="left" w:pos="171"/>
              </w:tabs>
              <w:kinsoku w:val="0"/>
              <w:overflowPunct w:val="0"/>
              <w:autoSpaceDE w:val="0"/>
              <w:autoSpaceDN w:val="0"/>
              <w:adjustRightInd w:val="0"/>
              <w:spacing w:before="22" w:after="0" w:line="261" w:lineRule="auto"/>
              <w:ind w:right="38"/>
              <w:rPr>
                <w:rFonts w:ascii="Times New Roman" w:hAnsi="Times New Roman" w:cs="Times New Roman"/>
                <w:sz w:val="24"/>
                <w:szCs w:val="24"/>
              </w:rPr>
            </w:pP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Reading</w:t>
            </w:r>
            <w:r w:rsidRPr="00893C27">
              <w:rPr>
                <w:rFonts w:ascii="Arial Narrow" w:hAnsi="Arial Narrow" w:cs="Arial Narrow"/>
                <w:color w:val="231F20"/>
                <w:spacing w:val="-8"/>
                <w:w w:val="105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speec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h</w:t>
            </w:r>
            <w:r w:rsidRPr="00893C27">
              <w:rPr>
                <w:rFonts w:ascii="Arial Narrow" w:hAnsi="Arial Narrow" w:cs="Arial Narrow"/>
                <w:color w:val="231F20"/>
                <w:spacing w:val="-7"/>
                <w:w w:val="105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or</w:t>
            </w:r>
            <w:r w:rsidRPr="00893C27">
              <w:rPr>
                <w:rFonts w:ascii="Arial Narrow" w:hAnsi="Arial Narrow" w:cs="Arial Narrow"/>
                <w:color w:val="231F20"/>
                <w:spacing w:val="-8"/>
                <w:w w:val="105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insufficient</w:t>
            </w:r>
            <w:r w:rsidRPr="00893C27">
              <w:rPr>
                <w:rFonts w:ascii="Arial Narrow" w:hAnsi="Arial Narrow" w:cs="Arial Narrow"/>
                <w:color w:val="231F20"/>
                <w:spacing w:val="28"/>
                <w:w w:val="141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eye</w:t>
            </w:r>
            <w:r w:rsidRPr="00893C27">
              <w:rPr>
                <w:rFonts w:ascii="Arial Narrow" w:hAnsi="Arial Narrow" w:cs="Arial Narrow"/>
                <w:color w:val="231F20"/>
                <w:spacing w:val="-3"/>
                <w:w w:val="105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c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ont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ac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t</w:t>
            </w:r>
            <w:r w:rsidRPr="00893C27">
              <w:rPr>
                <w:rFonts w:ascii="Arial Narrow" w:hAnsi="Arial Narrow" w:cs="Arial Narrow"/>
                <w:color w:val="231F20"/>
                <w:spacing w:val="-3"/>
                <w:w w:val="105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or</w:t>
            </w:r>
            <w:r w:rsidRPr="00893C27">
              <w:rPr>
                <w:rFonts w:ascii="Arial Narrow" w:hAnsi="Arial Narrow" w:cs="Arial Narrow"/>
                <w:color w:val="231F20"/>
                <w:spacing w:val="-3"/>
                <w:w w:val="105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po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i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se</w:t>
            </w:r>
          </w:p>
        </w:tc>
      </w:tr>
      <w:tr w:rsidR="00A72EC0" w:rsidRPr="00893C27" w:rsidTr="00AC5B5C">
        <w:trPr>
          <w:trHeight w:hRule="exact" w:val="1310"/>
        </w:trPr>
        <w:tc>
          <w:tcPr>
            <w:tcW w:w="1223" w:type="dxa"/>
            <w:tcBorders>
              <w:top w:val="single" w:sz="2" w:space="0" w:color="231F20"/>
              <w:left w:val="single" w:sz="2" w:space="0" w:color="231F20"/>
              <w:bottom w:val="single" w:sz="24" w:space="0" w:color="auto"/>
              <w:right w:val="single" w:sz="2" w:space="0" w:color="231F20"/>
            </w:tcBorders>
          </w:tcPr>
          <w:p w:rsidR="00A72EC0" w:rsidRDefault="00A72EC0" w:rsidP="00A72EC0">
            <w:pPr>
              <w:kinsoku w:val="0"/>
              <w:overflowPunct w:val="0"/>
              <w:autoSpaceDE w:val="0"/>
              <w:autoSpaceDN w:val="0"/>
              <w:adjustRightInd w:val="0"/>
              <w:spacing w:before="27" w:after="0" w:line="240" w:lineRule="auto"/>
              <w:ind w:left="69"/>
              <w:rPr>
                <w:rFonts w:ascii="Calibri" w:hAnsi="Calibri" w:cs="Calibri"/>
                <w:b/>
                <w:bCs/>
                <w:color w:val="231F20"/>
                <w:spacing w:val="1"/>
                <w:w w:val="95"/>
                <w:sz w:val="16"/>
                <w:szCs w:val="16"/>
              </w:rPr>
            </w:pPr>
            <w:r w:rsidRPr="00893C27">
              <w:rPr>
                <w:rFonts w:ascii="Calibri" w:hAnsi="Calibri" w:cs="Calibri"/>
                <w:b/>
                <w:bCs/>
                <w:color w:val="231F20"/>
                <w:w w:val="95"/>
                <w:sz w:val="16"/>
                <w:szCs w:val="16"/>
              </w:rPr>
              <w:t>Vocal</w:t>
            </w:r>
            <w:r w:rsidRPr="00893C27">
              <w:rPr>
                <w:rFonts w:ascii="Calibri" w:hAnsi="Calibri" w:cs="Calibri"/>
                <w:b/>
                <w:bCs/>
                <w:color w:val="231F20"/>
                <w:spacing w:val="17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b/>
                <w:bCs/>
                <w:color w:val="231F20"/>
                <w:spacing w:val="1"/>
                <w:w w:val="95"/>
                <w:sz w:val="16"/>
                <w:szCs w:val="16"/>
              </w:rPr>
              <w:t>Del</w:t>
            </w:r>
            <w:r w:rsidRPr="00893C27">
              <w:rPr>
                <w:rFonts w:ascii="Calibri" w:hAnsi="Calibri" w:cs="Calibri"/>
                <w:b/>
                <w:bCs/>
                <w:color w:val="231F20"/>
                <w:w w:val="95"/>
                <w:sz w:val="16"/>
                <w:szCs w:val="16"/>
              </w:rPr>
              <w:t>i</w:t>
            </w:r>
            <w:r w:rsidRPr="00893C27">
              <w:rPr>
                <w:rFonts w:ascii="Calibri" w:hAnsi="Calibri" w:cs="Calibri"/>
                <w:b/>
                <w:bCs/>
                <w:color w:val="231F20"/>
                <w:spacing w:val="1"/>
                <w:w w:val="95"/>
                <w:sz w:val="16"/>
                <w:szCs w:val="16"/>
              </w:rPr>
              <w:t>ve</w:t>
            </w:r>
            <w:r w:rsidRPr="00893C27">
              <w:rPr>
                <w:rFonts w:ascii="Calibri" w:hAnsi="Calibri" w:cs="Calibri"/>
                <w:b/>
                <w:bCs/>
                <w:color w:val="231F20"/>
                <w:w w:val="95"/>
                <w:sz w:val="16"/>
                <w:szCs w:val="16"/>
              </w:rPr>
              <w:t>r</w:t>
            </w:r>
            <w:r w:rsidRPr="00893C27">
              <w:rPr>
                <w:rFonts w:ascii="Calibri" w:hAnsi="Calibri" w:cs="Calibri"/>
                <w:b/>
                <w:bCs/>
                <w:color w:val="231F20"/>
                <w:spacing w:val="1"/>
                <w:w w:val="95"/>
                <w:sz w:val="16"/>
                <w:szCs w:val="16"/>
              </w:rPr>
              <w:t>y</w:t>
            </w:r>
          </w:p>
          <w:p w:rsidR="003A1093" w:rsidRDefault="003A1093" w:rsidP="00A72EC0">
            <w:pPr>
              <w:kinsoku w:val="0"/>
              <w:overflowPunct w:val="0"/>
              <w:autoSpaceDE w:val="0"/>
              <w:autoSpaceDN w:val="0"/>
              <w:adjustRightInd w:val="0"/>
              <w:spacing w:before="27" w:after="0" w:line="240" w:lineRule="auto"/>
              <w:ind w:left="69"/>
              <w:rPr>
                <w:rFonts w:ascii="Calibri" w:hAnsi="Calibri" w:cs="Calibri"/>
                <w:b/>
                <w:bCs/>
                <w:color w:val="231F20"/>
                <w:spacing w:val="1"/>
                <w:w w:val="95"/>
                <w:sz w:val="16"/>
                <w:szCs w:val="16"/>
              </w:rPr>
            </w:pPr>
          </w:p>
          <w:p w:rsidR="003A1093" w:rsidRDefault="003A1093" w:rsidP="00A72EC0">
            <w:pPr>
              <w:kinsoku w:val="0"/>
              <w:overflowPunct w:val="0"/>
              <w:autoSpaceDE w:val="0"/>
              <w:autoSpaceDN w:val="0"/>
              <w:adjustRightInd w:val="0"/>
              <w:spacing w:before="27" w:after="0" w:line="240" w:lineRule="auto"/>
              <w:ind w:left="69"/>
              <w:rPr>
                <w:rFonts w:ascii="Calibri" w:hAnsi="Calibri" w:cs="Calibri"/>
                <w:b/>
                <w:bCs/>
                <w:color w:val="231F20"/>
                <w:spacing w:val="1"/>
                <w:w w:val="95"/>
                <w:sz w:val="16"/>
                <w:szCs w:val="16"/>
              </w:rPr>
            </w:pPr>
          </w:p>
          <w:p w:rsidR="003A1093" w:rsidRDefault="003A1093" w:rsidP="00A72EC0">
            <w:pPr>
              <w:kinsoku w:val="0"/>
              <w:overflowPunct w:val="0"/>
              <w:autoSpaceDE w:val="0"/>
              <w:autoSpaceDN w:val="0"/>
              <w:adjustRightInd w:val="0"/>
              <w:spacing w:before="27" w:after="0" w:line="240" w:lineRule="auto"/>
              <w:ind w:left="69"/>
              <w:rPr>
                <w:rFonts w:ascii="Calibri" w:hAnsi="Calibri" w:cs="Calibri"/>
                <w:b/>
                <w:bCs/>
                <w:color w:val="231F20"/>
                <w:spacing w:val="1"/>
                <w:w w:val="95"/>
                <w:sz w:val="16"/>
                <w:szCs w:val="16"/>
              </w:rPr>
            </w:pPr>
          </w:p>
          <w:p w:rsidR="003A1093" w:rsidRPr="00893C27" w:rsidRDefault="003A1093" w:rsidP="003A1093">
            <w:pPr>
              <w:kinsoku w:val="0"/>
              <w:overflowPunct w:val="0"/>
              <w:autoSpaceDE w:val="0"/>
              <w:autoSpaceDN w:val="0"/>
              <w:adjustRightInd w:val="0"/>
              <w:spacing w:before="27" w:after="0" w:line="240" w:lineRule="auto"/>
              <w:ind w:lef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0" w:type="dxa"/>
            <w:tcBorders>
              <w:top w:val="single" w:sz="2" w:space="0" w:color="231F20"/>
              <w:left w:val="single" w:sz="2" w:space="0" w:color="231F20"/>
              <w:bottom w:val="single" w:sz="24" w:space="0" w:color="auto"/>
              <w:right w:val="single" w:sz="2" w:space="0" w:color="231F20"/>
            </w:tcBorders>
          </w:tcPr>
          <w:p w:rsidR="00A72EC0" w:rsidRPr="00893C27" w:rsidRDefault="00A72EC0" w:rsidP="00A72EC0">
            <w:pPr>
              <w:numPr>
                <w:ilvl w:val="0"/>
                <w:numId w:val="12"/>
              </w:numPr>
              <w:tabs>
                <w:tab w:val="left" w:pos="171"/>
              </w:tabs>
              <w:kinsoku w:val="0"/>
              <w:overflowPunct w:val="0"/>
              <w:autoSpaceDE w:val="0"/>
              <w:autoSpaceDN w:val="0"/>
              <w:adjustRightInd w:val="0"/>
              <w:spacing w:before="30" w:after="0" w:line="240" w:lineRule="auto"/>
              <w:rPr>
                <w:rFonts w:ascii="Arial Narrow" w:hAnsi="Arial Narrow" w:cs="Arial Narrow"/>
                <w:color w:val="000000"/>
                <w:sz w:val="16"/>
                <w:szCs w:val="16"/>
              </w:rPr>
            </w:pP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Strong</w:t>
            </w:r>
            <w:r w:rsidRPr="00893C27">
              <w:rPr>
                <w:rFonts w:ascii="Arial Narrow" w:hAnsi="Arial Narrow" w:cs="Arial Narrow"/>
                <w:color w:val="231F20"/>
                <w:spacing w:val="2"/>
                <w:w w:val="105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voca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l</w:t>
            </w:r>
            <w:r w:rsidRPr="00893C27">
              <w:rPr>
                <w:rFonts w:ascii="Arial Narrow" w:hAnsi="Arial Narrow" w:cs="Arial Narrow"/>
                <w:color w:val="231F20"/>
                <w:spacing w:val="3"/>
                <w:w w:val="105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va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ri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e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t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y</w:t>
            </w:r>
          </w:p>
          <w:p w:rsidR="00A72EC0" w:rsidRPr="00893C27" w:rsidRDefault="00A72EC0" w:rsidP="00A72EC0">
            <w:pPr>
              <w:numPr>
                <w:ilvl w:val="0"/>
                <w:numId w:val="12"/>
              </w:numPr>
              <w:tabs>
                <w:tab w:val="left" w:pos="171"/>
              </w:tabs>
              <w:kinsoku w:val="0"/>
              <w:overflowPunct w:val="0"/>
              <w:autoSpaceDE w:val="0"/>
              <w:autoSpaceDN w:val="0"/>
              <w:adjustRightInd w:val="0"/>
              <w:spacing w:before="16" w:after="0" w:line="240" w:lineRule="auto"/>
              <w:rPr>
                <w:rFonts w:ascii="Arial Narrow" w:hAnsi="Arial Narrow" w:cs="Arial Narrow"/>
                <w:color w:val="000000"/>
                <w:sz w:val="16"/>
                <w:szCs w:val="16"/>
              </w:rPr>
            </w:pP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E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ff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ec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ti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ve</w:t>
            </w:r>
            <w:r w:rsidRPr="00893C27">
              <w:rPr>
                <w:rFonts w:ascii="Arial Narrow" w:hAnsi="Arial Narrow" w:cs="Arial Narrow"/>
                <w:color w:val="231F20"/>
                <w:spacing w:val="4"/>
                <w:w w:val="105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volume</w:t>
            </w:r>
          </w:p>
          <w:p w:rsidR="00A72EC0" w:rsidRPr="00893C27" w:rsidRDefault="00A72EC0" w:rsidP="00A72EC0">
            <w:pPr>
              <w:numPr>
                <w:ilvl w:val="0"/>
                <w:numId w:val="12"/>
              </w:numPr>
              <w:tabs>
                <w:tab w:val="left" w:pos="171"/>
              </w:tabs>
              <w:kinsoku w:val="0"/>
              <w:overflowPunct w:val="0"/>
              <w:autoSpaceDE w:val="0"/>
              <w:autoSpaceDN w:val="0"/>
              <w:adjustRightInd w:val="0"/>
              <w:spacing w:before="16" w:after="0" w:line="261" w:lineRule="auto"/>
              <w:ind w:right="173"/>
              <w:rPr>
                <w:rFonts w:ascii="Arial Narrow" w:hAnsi="Arial Narrow" w:cs="Arial Narrow"/>
                <w:color w:val="000000"/>
                <w:sz w:val="16"/>
                <w:szCs w:val="16"/>
              </w:rPr>
            </w:pP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Invites</w:t>
            </w:r>
            <w:r w:rsidRPr="00893C27">
              <w:rPr>
                <w:rFonts w:ascii="Arial Narrow" w:hAnsi="Arial Narrow" w:cs="Arial Narrow"/>
                <w:color w:val="231F20"/>
                <w:spacing w:val="8"/>
                <w:w w:val="105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pos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iti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ve</w:t>
            </w:r>
            <w:r w:rsidRPr="00893C27">
              <w:rPr>
                <w:rFonts w:ascii="Arial Narrow" w:hAnsi="Arial Narrow" w:cs="Arial Narrow"/>
                <w:color w:val="231F20"/>
                <w:spacing w:val="9"/>
                <w:w w:val="105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co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nn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ec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ti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o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n</w:t>
            </w:r>
            <w:r w:rsidRPr="00893C27">
              <w:rPr>
                <w:rFonts w:ascii="Arial Narrow" w:hAnsi="Arial Narrow" w:cs="Arial Narrow"/>
                <w:color w:val="231F20"/>
                <w:spacing w:val="30"/>
                <w:w w:val="109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with</w:t>
            </w:r>
            <w:r w:rsidRPr="00893C27">
              <w:rPr>
                <w:rFonts w:ascii="Arial Narrow" w:hAnsi="Arial Narrow" w:cs="Arial Narrow"/>
                <w:color w:val="231F20"/>
                <w:spacing w:val="12"/>
                <w:w w:val="105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audience</w:t>
            </w:r>
          </w:p>
          <w:p w:rsidR="00A72EC0" w:rsidRPr="00893C27" w:rsidRDefault="00A72EC0" w:rsidP="00A72EC0">
            <w:pPr>
              <w:numPr>
                <w:ilvl w:val="0"/>
                <w:numId w:val="12"/>
              </w:numPr>
              <w:tabs>
                <w:tab w:val="left" w:pos="171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61" w:lineRule="auto"/>
              <w:ind w:right="220"/>
              <w:rPr>
                <w:rFonts w:ascii="Times New Roman" w:hAnsi="Times New Roman" w:cs="Times New Roman"/>
                <w:sz w:val="24"/>
                <w:szCs w:val="24"/>
              </w:rPr>
            </w:pP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C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r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ea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t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es</w:t>
            </w:r>
            <w:r w:rsidRPr="00893C27">
              <w:rPr>
                <w:rFonts w:ascii="Arial Narrow" w:hAnsi="Arial Narrow" w:cs="Arial Narrow"/>
                <w:color w:val="231F20"/>
                <w:spacing w:val="2"/>
                <w:w w:val="105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attention,</w:t>
            </w:r>
            <w:r w:rsidRPr="00893C27">
              <w:rPr>
                <w:rFonts w:ascii="Arial Narrow" w:hAnsi="Arial Narrow" w:cs="Arial Narrow"/>
                <w:color w:val="231F20"/>
                <w:spacing w:val="2"/>
                <w:w w:val="105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interest</w:t>
            </w:r>
            <w:r w:rsidRPr="00893C27">
              <w:rPr>
                <w:rFonts w:ascii="Arial Narrow" w:hAnsi="Arial Narrow" w:cs="Arial Narrow"/>
                <w:color w:val="231F20"/>
                <w:spacing w:val="24"/>
                <w:w w:val="141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w w:val="110"/>
                <w:sz w:val="16"/>
                <w:szCs w:val="16"/>
              </w:rPr>
              <w:t>throughout</w:t>
            </w:r>
          </w:p>
        </w:tc>
        <w:tc>
          <w:tcPr>
            <w:tcW w:w="2015" w:type="dxa"/>
            <w:tcBorders>
              <w:top w:val="single" w:sz="2" w:space="0" w:color="231F20"/>
              <w:left w:val="single" w:sz="2" w:space="0" w:color="231F20"/>
              <w:bottom w:val="single" w:sz="24" w:space="0" w:color="auto"/>
              <w:right w:val="single" w:sz="2" w:space="0" w:color="231F20"/>
            </w:tcBorders>
          </w:tcPr>
          <w:p w:rsidR="00A72EC0" w:rsidRPr="00893C27" w:rsidRDefault="00A72EC0" w:rsidP="00A72EC0">
            <w:pPr>
              <w:numPr>
                <w:ilvl w:val="0"/>
                <w:numId w:val="11"/>
              </w:numPr>
              <w:tabs>
                <w:tab w:val="left" w:pos="171"/>
              </w:tabs>
              <w:kinsoku w:val="0"/>
              <w:overflowPunct w:val="0"/>
              <w:autoSpaceDE w:val="0"/>
              <w:autoSpaceDN w:val="0"/>
              <w:adjustRightInd w:val="0"/>
              <w:spacing w:before="30" w:after="0" w:line="261" w:lineRule="auto"/>
              <w:ind w:right="470"/>
              <w:rPr>
                <w:rFonts w:ascii="Arial Narrow" w:hAnsi="Arial Narrow" w:cs="Arial Narrow"/>
                <w:color w:val="000000"/>
                <w:sz w:val="16"/>
                <w:szCs w:val="16"/>
              </w:rPr>
            </w:pP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Adequate</w:t>
            </w:r>
            <w:r w:rsidRPr="00893C27">
              <w:rPr>
                <w:rFonts w:ascii="Arial Narrow" w:hAnsi="Arial Narrow" w:cs="Arial Narrow"/>
                <w:color w:val="231F20"/>
                <w:spacing w:val="-8"/>
                <w:w w:val="105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u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se</w:t>
            </w:r>
            <w:r w:rsidRPr="00893C27">
              <w:rPr>
                <w:rFonts w:ascii="Arial Narrow" w:hAnsi="Arial Narrow" w:cs="Arial Narrow"/>
                <w:color w:val="231F20"/>
                <w:spacing w:val="-7"/>
                <w:w w:val="105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spacing w:val="-1"/>
                <w:w w:val="105"/>
                <w:sz w:val="16"/>
                <w:szCs w:val="16"/>
              </w:rPr>
              <w:t>of</w:t>
            </w:r>
            <w:r w:rsidRPr="00893C27">
              <w:rPr>
                <w:rFonts w:ascii="Arial Narrow" w:hAnsi="Arial Narrow" w:cs="Arial Narrow"/>
                <w:color w:val="231F20"/>
                <w:spacing w:val="-8"/>
                <w:w w:val="105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voca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l</w:t>
            </w:r>
            <w:r w:rsidRPr="00893C27">
              <w:rPr>
                <w:rFonts w:ascii="Arial Narrow" w:hAnsi="Arial Narrow" w:cs="Arial Narrow"/>
                <w:color w:val="231F20"/>
                <w:spacing w:val="28"/>
                <w:w w:val="121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var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i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e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t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y</w:t>
            </w:r>
          </w:p>
          <w:p w:rsidR="00A72EC0" w:rsidRPr="00893C27" w:rsidRDefault="00A72EC0" w:rsidP="00A72EC0">
            <w:pPr>
              <w:numPr>
                <w:ilvl w:val="0"/>
                <w:numId w:val="11"/>
              </w:numPr>
              <w:tabs>
                <w:tab w:val="left" w:pos="171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  <w:sz w:val="16"/>
                <w:szCs w:val="16"/>
              </w:rPr>
            </w:pP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Strong</w:t>
            </w:r>
            <w:r w:rsidRPr="00893C27">
              <w:rPr>
                <w:rFonts w:ascii="Arial Narrow" w:hAnsi="Arial Narrow" w:cs="Arial Narrow"/>
                <w:color w:val="231F20"/>
                <w:spacing w:val="3"/>
                <w:w w:val="105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volume</w:t>
            </w:r>
          </w:p>
          <w:p w:rsidR="00A72EC0" w:rsidRPr="00893C27" w:rsidRDefault="00A72EC0" w:rsidP="00A72EC0">
            <w:pPr>
              <w:numPr>
                <w:ilvl w:val="0"/>
                <w:numId w:val="11"/>
              </w:numPr>
              <w:tabs>
                <w:tab w:val="left" w:pos="171"/>
              </w:tabs>
              <w:kinsoku w:val="0"/>
              <w:overflowPunct w:val="0"/>
              <w:autoSpaceDE w:val="0"/>
              <w:autoSpaceDN w:val="0"/>
              <w:adjustRightInd w:val="0"/>
              <w:spacing w:before="16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Fe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w</w:t>
            </w:r>
            <w:r w:rsidRPr="00893C27">
              <w:rPr>
                <w:rFonts w:ascii="Arial Narrow" w:hAnsi="Arial Narrow" w:cs="Arial Narrow"/>
                <w:color w:val="231F20"/>
                <w:spacing w:val="-11"/>
                <w:w w:val="105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voca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l</w:t>
            </w:r>
            <w:r w:rsidRPr="00893C27">
              <w:rPr>
                <w:rFonts w:ascii="Arial Narrow" w:hAnsi="Arial Narrow" w:cs="Arial Narrow"/>
                <w:color w:val="231F20"/>
                <w:spacing w:val="-11"/>
                <w:w w:val="105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fillers</w:t>
            </w:r>
          </w:p>
        </w:tc>
        <w:tc>
          <w:tcPr>
            <w:tcW w:w="2015" w:type="dxa"/>
            <w:tcBorders>
              <w:top w:val="single" w:sz="2" w:space="0" w:color="231F20"/>
              <w:left w:val="single" w:sz="2" w:space="0" w:color="231F20"/>
              <w:bottom w:val="single" w:sz="24" w:space="0" w:color="auto"/>
              <w:right w:val="single" w:sz="2" w:space="0" w:color="231F20"/>
            </w:tcBorders>
          </w:tcPr>
          <w:p w:rsidR="00A72EC0" w:rsidRPr="00893C27" w:rsidRDefault="00A72EC0" w:rsidP="00A72EC0">
            <w:pPr>
              <w:numPr>
                <w:ilvl w:val="0"/>
                <w:numId w:val="10"/>
              </w:numPr>
              <w:tabs>
                <w:tab w:val="left" w:pos="171"/>
              </w:tabs>
              <w:kinsoku w:val="0"/>
              <w:overflowPunct w:val="0"/>
              <w:autoSpaceDE w:val="0"/>
              <w:autoSpaceDN w:val="0"/>
              <w:adjustRightInd w:val="0"/>
              <w:spacing w:before="30" w:after="0" w:line="261" w:lineRule="auto"/>
              <w:ind w:right="123"/>
              <w:rPr>
                <w:rFonts w:ascii="Times New Roman" w:hAnsi="Times New Roman" w:cs="Times New Roman"/>
                <w:sz w:val="24"/>
                <w:szCs w:val="24"/>
              </w:rPr>
            </w:pP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In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e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ff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ec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ti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ve</w:t>
            </w:r>
            <w:r w:rsidRPr="00893C27">
              <w:rPr>
                <w:rFonts w:ascii="Arial Narrow" w:hAnsi="Arial Narrow" w:cs="Arial Narrow"/>
                <w:color w:val="231F20"/>
                <w:spacing w:val="3"/>
                <w:w w:val="105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or</w:t>
            </w:r>
            <w:r w:rsidRPr="00893C27">
              <w:rPr>
                <w:rFonts w:ascii="Arial Narrow" w:hAnsi="Arial Narrow" w:cs="Arial Narrow"/>
                <w:color w:val="231F20"/>
                <w:spacing w:val="4"/>
                <w:w w:val="105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awkward</w:t>
            </w:r>
            <w:r w:rsidRPr="00893C27">
              <w:rPr>
                <w:rFonts w:ascii="Arial Narrow" w:hAnsi="Arial Narrow" w:cs="Arial Narrow"/>
                <w:color w:val="231F20"/>
                <w:spacing w:val="3"/>
                <w:w w:val="105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u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se</w:t>
            </w:r>
            <w:r w:rsidRPr="00893C27">
              <w:rPr>
                <w:rFonts w:ascii="Arial Narrow" w:hAnsi="Arial Narrow" w:cs="Arial Narrow"/>
                <w:color w:val="231F20"/>
                <w:spacing w:val="24"/>
                <w:w w:val="94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spacing w:val="-1"/>
                <w:w w:val="105"/>
                <w:sz w:val="16"/>
                <w:szCs w:val="16"/>
              </w:rPr>
              <w:t>of</w:t>
            </w:r>
            <w:r w:rsidRPr="00893C27">
              <w:rPr>
                <w:rFonts w:ascii="Arial Narrow" w:hAnsi="Arial Narrow" w:cs="Arial Narrow"/>
                <w:color w:val="231F20"/>
                <w:spacing w:val="3"/>
                <w:w w:val="105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voca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l</w:t>
            </w:r>
            <w:r w:rsidRPr="00893C27">
              <w:rPr>
                <w:rFonts w:ascii="Arial Narrow" w:hAnsi="Arial Narrow" w:cs="Arial Narrow"/>
                <w:color w:val="231F20"/>
                <w:spacing w:val="4"/>
                <w:w w:val="105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va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ri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e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t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y</w:t>
            </w:r>
            <w:r w:rsidRPr="00893C27">
              <w:rPr>
                <w:rFonts w:ascii="Arial Narrow" w:hAnsi="Arial Narrow" w:cs="Arial Narrow"/>
                <w:color w:val="231F20"/>
                <w:spacing w:val="3"/>
                <w:w w:val="105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and</w:t>
            </w:r>
            <w:r w:rsidRPr="00893C27">
              <w:rPr>
                <w:rFonts w:ascii="Arial Narrow" w:hAnsi="Arial Narrow" w:cs="Arial Narrow"/>
                <w:color w:val="231F20"/>
                <w:spacing w:val="4"/>
                <w:w w:val="105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volume</w:t>
            </w:r>
          </w:p>
        </w:tc>
        <w:tc>
          <w:tcPr>
            <w:tcW w:w="2082" w:type="dxa"/>
            <w:tcBorders>
              <w:top w:val="single" w:sz="2" w:space="0" w:color="231F20"/>
              <w:left w:val="single" w:sz="2" w:space="0" w:color="231F20"/>
              <w:bottom w:val="single" w:sz="24" w:space="0" w:color="auto"/>
              <w:right w:val="single" w:sz="2" w:space="0" w:color="231F20"/>
            </w:tcBorders>
          </w:tcPr>
          <w:p w:rsidR="00A72EC0" w:rsidRPr="00893C27" w:rsidRDefault="00A72EC0" w:rsidP="00A72EC0">
            <w:pPr>
              <w:numPr>
                <w:ilvl w:val="0"/>
                <w:numId w:val="9"/>
              </w:numPr>
              <w:tabs>
                <w:tab w:val="left" w:pos="171"/>
              </w:tabs>
              <w:kinsoku w:val="0"/>
              <w:overflowPunct w:val="0"/>
              <w:autoSpaceDE w:val="0"/>
              <w:autoSpaceDN w:val="0"/>
              <w:adjustRightInd w:val="0"/>
              <w:spacing w:before="30" w:after="0" w:line="261" w:lineRule="auto"/>
              <w:ind w:right="281"/>
              <w:rPr>
                <w:rFonts w:ascii="Arial Narrow" w:hAnsi="Arial Narrow" w:cs="Arial Narrow"/>
                <w:color w:val="000000"/>
                <w:sz w:val="16"/>
                <w:szCs w:val="16"/>
              </w:rPr>
            </w:pP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Inadequate volume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spacing w:val="-2"/>
                <w:w w:val="105"/>
                <w:sz w:val="16"/>
                <w:szCs w:val="16"/>
              </w:rPr>
              <w:t>a</w:t>
            </w:r>
            <w:r w:rsidRPr="00893C27">
              <w:rPr>
                <w:rFonts w:ascii="Arial Narrow" w:hAnsi="Arial Narrow" w:cs="Arial Narrow"/>
                <w:color w:val="231F20"/>
                <w:spacing w:val="-1"/>
                <w:w w:val="105"/>
                <w:sz w:val="16"/>
                <w:szCs w:val="16"/>
              </w:rPr>
              <w:t>nd/or</w:t>
            </w:r>
            <w:r w:rsidRPr="00893C27">
              <w:rPr>
                <w:rFonts w:ascii="Arial Narrow" w:hAnsi="Arial Narrow" w:cs="Arial Narrow"/>
                <w:color w:val="231F20"/>
                <w:spacing w:val="22"/>
                <w:w w:val="115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tone</w:t>
            </w:r>
          </w:p>
          <w:p w:rsidR="00A72EC0" w:rsidRPr="00893C27" w:rsidRDefault="00A72EC0" w:rsidP="00A72EC0">
            <w:pPr>
              <w:numPr>
                <w:ilvl w:val="0"/>
                <w:numId w:val="9"/>
              </w:numPr>
              <w:tabs>
                <w:tab w:val="left" w:pos="171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Verbal</w:t>
            </w:r>
            <w:r w:rsidRPr="00893C27">
              <w:rPr>
                <w:rFonts w:ascii="Arial Narrow" w:hAnsi="Arial Narrow" w:cs="Arial Narrow"/>
                <w:color w:val="231F20"/>
                <w:spacing w:val="6"/>
                <w:w w:val="105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fillers</w:t>
            </w:r>
            <w:r w:rsidRPr="00893C27">
              <w:rPr>
                <w:rFonts w:ascii="Arial Narrow" w:hAnsi="Arial Narrow" w:cs="Arial Narrow"/>
                <w:color w:val="231F20"/>
                <w:spacing w:val="7"/>
                <w:w w:val="105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d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i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s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tr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ac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tin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g</w:t>
            </w:r>
          </w:p>
        </w:tc>
      </w:tr>
      <w:tr w:rsidR="00523CAC" w:rsidRPr="00893C27" w:rsidTr="00AC5B5C">
        <w:trPr>
          <w:trHeight w:hRule="exact" w:val="797"/>
        </w:trPr>
        <w:tc>
          <w:tcPr>
            <w:tcW w:w="9355" w:type="dxa"/>
            <w:gridSpan w:val="5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523CAC" w:rsidRPr="00523CAC" w:rsidRDefault="00523CAC" w:rsidP="00523CAC">
            <w:pPr>
              <w:tabs>
                <w:tab w:val="left" w:pos="171"/>
              </w:tabs>
              <w:kinsoku w:val="0"/>
              <w:overflowPunct w:val="0"/>
              <w:autoSpaceDE w:val="0"/>
              <w:autoSpaceDN w:val="0"/>
              <w:adjustRightInd w:val="0"/>
              <w:spacing w:before="30" w:after="0" w:line="261" w:lineRule="auto"/>
              <w:ind w:left="170" w:right="281"/>
              <w:rPr>
                <w:rFonts w:cs="Arial Narrow"/>
                <w:b/>
                <w:color w:val="231F20"/>
                <w:w w:val="105"/>
                <w:sz w:val="18"/>
                <w:szCs w:val="18"/>
              </w:rPr>
            </w:pPr>
            <w:r w:rsidRPr="00523CAC">
              <w:rPr>
                <w:rFonts w:cs="Arial Narrow"/>
                <w:b/>
                <w:color w:val="231F20"/>
                <w:w w:val="105"/>
                <w:sz w:val="18"/>
                <w:szCs w:val="18"/>
              </w:rPr>
              <w:t>Comments:</w:t>
            </w:r>
          </w:p>
        </w:tc>
      </w:tr>
      <w:tr w:rsidR="00A72EC0" w:rsidRPr="00893C27" w:rsidTr="00AC5B5C">
        <w:trPr>
          <w:trHeight w:hRule="exact" w:val="1408"/>
        </w:trPr>
        <w:tc>
          <w:tcPr>
            <w:tcW w:w="1223" w:type="dxa"/>
            <w:tcBorders>
              <w:top w:val="single" w:sz="24" w:space="0" w:color="9933FF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A72EC0" w:rsidRDefault="00A72EC0" w:rsidP="00A72EC0">
            <w:pPr>
              <w:kinsoku w:val="0"/>
              <w:overflowPunct w:val="0"/>
              <w:autoSpaceDE w:val="0"/>
              <w:autoSpaceDN w:val="0"/>
              <w:adjustRightInd w:val="0"/>
              <w:spacing w:before="20" w:after="0" w:line="240" w:lineRule="auto"/>
              <w:ind w:left="69"/>
              <w:rPr>
                <w:rFonts w:ascii="Calibri" w:hAnsi="Calibri" w:cs="Calibri"/>
                <w:b/>
                <w:bCs/>
                <w:color w:val="231F20"/>
                <w:spacing w:val="1"/>
                <w:sz w:val="16"/>
                <w:szCs w:val="16"/>
              </w:rPr>
            </w:pPr>
            <w:r w:rsidRPr="00893C27">
              <w:rPr>
                <w:rFonts w:ascii="Calibri" w:hAnsi="Calibri" w:cs="Calibri"/>
                <w:b/>
                <w:bCs/>
                <w:color w:val="231F20"/>
                <w:spacing w:val="-2"/>
                <w:sz w:val="16"/>
                <w:szCs w:val="16"/>
              </w:rPr>
              <w:t>Top</w:t>
            </w:r>
            <w:r w:rsidRPr="00893C27">
              <w:rPr>
                <w:rFonts w:ascii="Calibri" w:hAnsi="Calibri" w:cs="Calibri"/>
                <w:b/>
                <w:bCs/>
                <w:color w:val="231F20"/>
                <w:spacing w:val="-1"/>
                <w:sz w:val="16"/>
                <w:szCs w:val="16"/>
              </w:rPr>
              <w:t>ic</w:t>
            </w:r>
            <w:r w:rsidRPr="00893C27">
              <w:rPr>
                <w:rFonts w:ascii="Calibri" w:hAnsi="Calibri" w:cs="Calibri"/>
                <w:b/>
                <w:bCs/>
                <w:color w:val="231F20"/>
                <w:spacing w:val="-9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b/>
                <w:bCs/>
                <w:color w:val="231F20"/>
                <w:sz w:val="16"/>
                <w:szCs w:val="16"/>
              </w:rPr>
              <w:t>C</w:t>
            </w:r>
            <w:r w:rsidRPr="00893C27">
              <w:rPr>
                <w:rFonts w:ascii="Calibri" w:hAnsi="Calibri" w:cs="Calibri"/>
                <w:b/>
                <w:bCs/>
                <w:color w:val="231F20"/>
                <w:spacing w:val="1"/>
                <w:sz w:val="16"/>
                <w:szCs w:val="16"/>
              </w:rPr>
              <w:t>hoice</w:t>
            </w:r>
          </w:p>
          <w:p w:rsidR="003A1093" w:rsidRDefault="003A1093" w:rsidP="00A72EC0">
            <w:pPr>
              <w:kinsoku w:val="0"/>
              <w:overflowPunct w:val="0"/>
              <w:autoSpaceDE w:val="0"/>
              <w:autoSpaceDN w:val="0"/>
              <w:adjustRightInd w:val="0"/>
              <w:spacing w:before="20" w:after="0" w:line="240" w:lineRule="auto"/>
              <w:ind w:left="69"/>
              <w:rPr>
                <w:rFonts w:ascii="Calibri" w:hAnsi="Calibri" w:cs="Calibri"/>
                <w:b/>
                <w:bCs/>
                <w:color w:val="231F20"/>
                <w:spacing w:val="1"/>
                <w:sz w:val="16"/>
                <w:szCs w:val="16"/>
              </w:rPr>
            </w:pPr>
          </w:p>
          <w:p w:rsidR="003A1093" w:rsidRDefault="003A1093" w:rsidP="00A72EC0">
            <w:pPr>
              <w:kinsoku w:val="0"/>
              <w:overflowPunct w:val="0"/>
              <w:autoSpaceDE w:val="0"/>
              <w:autoSpaceDN w:val="0"/>
              <w:adjustRightInd w:val="0"/>
              <w:spacing w:before="20" w:after="0" w:line="240" w:lineRule="auto"/>
              <w:ind w:left="69"/>
              <w:rPr>
                <w:rFonts w:ascii="Calibri" w:hAnsi="Calibri" w:cs="Calibri"/>
                <w:b/>
                <w:bCs/>
                <w:color w:val="231F20"/>
                <w:spacing w:val="1"/>
                <w:sz w:val="16"/>
                <w:szCs w:val="16"/>
              </w:rPr>
            </w:pPr>
          </w:p>
          <w:p w:rsidR="003A1093" w:rsidRDefault="003A1093" w:rsidP="00A72EC0">
            <w:pPr>
              <w:kinsoku w:val="0"/>
              <w:overflowPunct w:val="0"/>
              <w:autoSpaceDE w:val="0"/>
              <w:autoSpaceDN w:val="0"/>
              <w:adjustRightInd w:val="0"/>
              <w:spacing w:before="20" w:after="0" w:line="240" w:lineRule="auto"/>
              <w:ind w:left="69"/>
              <w:rPr>
                <w:rFonts w:ascii="Calibri" w:hAnsi="Calibri" w:cs="Calibri"/>
                <w:b/>
                <w:bCs/>
                <w:color w:val="231F20"/>
                <w:spacing w:val="1"/>
                <w:sz w:val="16"/>
                <w:szCs w:val="16"/>
              </w:rPr>
            </w:pPr>
          </w:p>
          <w:p w:rsidR="003A1093" w:rsidRPr="00893C27" w:rsidRDefault="003A1093" w:rsidP="00DE5457">
            <w:pPr>
              <w:kinsoku w:val="0"/>
              <w:overflowPunct w:val="0"/>
              <w:autoSpaceDE w:val="0"/>
              <w:autoSpaceDN w:val="0"/>
              <w:adjustRightInd w:val="0"/>
              <w:spacing w:before="2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0" w:type="dxa"/>
            <w:tcBorders>
              <w:top w:val="single" w:sz="24" w:space="0" w:color="9933FF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A72EC0" w:rsidRPr="00893C27" w:rsidRDefault="00A72EC0" w:rsidP="00A72EC0">
            <w:pPr>
              <w:numPr>
                <w:ilvl w:val="0"/>
                <w:numId w:val="16"/>
              </w:numPr>
              <w:tabs>
                <w:tab w:val="left" w:pos="171"/>
              </w:tabs>
              <w:kinsoku w:val="0"/>
              <w:overflowPunct w:val="0"/>
              <w:autoSpaceDE w:val="0"/>
              <w:autoSpaceDN w:val="0"/>
              <w:adjustRightInd w:val="0"/>
              <w:spacing w:before="20" w:after="0" w:line="245" w:lineRule="auto"/>
              <w:ind w:right="26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93C27">
              <w:rPr>
                <w:rFonts w:ascii="Calibri" w:hAnsi="Calibri" w:cs="Calibri"/>
                <w:color w:val="231F20"/>
                <w:spacing w:val="1"/>
                <w:w w:val="95"/>
                <w:sz w:val="16"/>
                <w:szCs w:val="16"/>
              </w:rPr>
              <w:t>Re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fl</w:t>
            </w:r>
            <w:r w:rsidRPr="00893C27">
              <w:rPr>
                <w:rFonts w:ascii="Calibri" w:hAnsi="Calibri" w:cs="Calibri"/>
                <w:color w:val="231F20"/>
                <w:spacing w:val="1"/>
                <w:w w:val="95"/>
                <w:sz w:val="16"/>
                <w:szCs w:val="16"/>
              </w:rPr>
              <w:t>ects</w:t>
            </w:r>
            <w:r w:rsidRPr="00893C27">
              <w:rPr>
                <w:rFonts w:ascii="Calibri" w:hAnsi="Calibri" w:cs="Calibri"/>
                <w:color w:val="231F20"/>
                <w:spacing w:val="-13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careful</w:t>
            </w:r>
            <w:r w:rsidRPr="00893C27">
              <w:rPr>
                <w:rFonts w:ascii="Calibri" w:hAnsi="Calibri" w:cs="Calibri"/>
                <w:color w:val="231F20"/>
                <w:spacing w:val="30"/>
                <w:w w:val="96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0"/>
                <w:sz w:val="16"/>
                <w:szCs w:val="16"/>
              </w:rPr>
              <w:t>consideration</w:t>
            </w:r>
            <w:r w:rsidRPr="00893C27">
              <w:rPr>
                <w:rFonts w:ascii="Calibri" w:hAnsi="Calibri" w:cs="Calibri"/>
                <w:color w:val="231F20"/>
                <w:spacing w:val="18"/>
                <w:w w:val="90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-1"/>
                <w:w w:val="90"/>
                <w:sz w:val="16"/>
                <w:szCs w:val="16"/>
              </w:rPr>
              <w:t>of</w:t>
            </w:r>
            <w:r w:rsidRPr="00893C27">
              <w:rPr>
                <w:rFonts w:ascii="Calibri" w:hAnsi="Calibri" w:cs="Calibri"/>
                <w:color w:val="231F20"/>
                <w:spacing w:val="19"/>
                <w:w w:val="90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1"/>
                <w:w w:val="90"/>
                <w:sz w:val="16"/>
                <w:szCs w:val="16"/>
              </w:rPr>
              <w:t>p</w:t>
            </w:r>
            <w:r w:rsidRPr="00893C27">
              <w:rPr>
                <w:rFonts w:ascii="Calibri" w:hAnsi="Calibri" w:cs="Calibri"/>
                <w:color w:val="231F20"/>
                <w:w w:val="90"/>
                <w:sz w:val="16"/>
                <w:szCs w:val="16"/>
              </w:rPr>
              <w:t>u</w:t>
            </w:r>
            <w:r w:rsidRPr="00893C27">
              <w:rPr>
                <w:rFonts w:ascii="Calibri" w:hAnsi="Calibri" w:cs="Calibri"/>
                <w:color w:val="231F20"/>
                <w:spacing w:val="1"/>
                <w:w w:val="90"/>
                <w:sz w:val="16"/>
                <w:szCs w:val="16"/>
              </w:rPr>
              <w:t>rpose,</w:t>
            </w:r>
            <w:r w:rsidRPr="00893C27">
              <w:rPr>
                <w:rFonts w:ascii="Calibri" w:hAnsi="Calibri" w:cs="Calibri"/>
                <w:color w:val="231F20"/>
                <w:spacing w:val="32"/>
                <w:w w:val="74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audience,</w:t>
            </w:r>
            <w:r w:rsidRPr="00893C27">
              <w:rPr>
                <w:rFonts w:ascii="Calibri" w:hAnsi="Calibri" w:cs="Calibri"/>
                <w:color w:val="231F20"/>
                <w:spacing w:val="-15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and</w:t>
            </w:r>
            <w:r w:rsidRPr="00893C27">
              <w:rPr>
                <w:rFonts w:ascii="Calibri" w:hAnsi="Calibri" w:cs="Calibri"/>
                <w:color w:val="231F20"/>
                <w:spacing w:val="-14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time</w:t>
            </w:r>
            <w:r w:rsidRPr="00893C27">
              <w:rPr>
                <w:rFonts w:ascii="Calibri" w:hAnsi="Calibri" w:cs="Calibri"/>
                <w:color w:val="231F20"/>
                <w:spacing w:val="-14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frame</w:t>
            </w:r>
          </w:p>
          <w:p w:rsidR="00A72EC0" w:rsidRPr="00893C27" w:rsidRDefault="00A72EC0" w:rsidP="00A72EC0">
            <w:pPr>
              <w:numPr>
                <w:ilvl w:val="0"/>
                <w:numId w:val="16"/>
              </w:numPr>
              <w:tabs>
                <w:tab w:val="left" w:pos="171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45" w:lineRule="auto"/>
              <w:ind w:right="38"/>
              <w:rPr>
                <w:rFonts w:ascii="Times New Roman" w:hAnsi="Times New Roman" w:cs="Times New Roman"/>
                <w:sz w:val="24"/>
                <w:szCs w:val="24"/>
              </w:rPr>
            </w:pPr>
            <w:r w:rsidRPr="00893C27">
              <w:rPr>
                <w:rFonts w:ascii="Calibri" w:hAnsi="Calibri" w:cs="Calibri"/>
                <w:color w:val="231F20"/>
                <w:spacing w:val="1"/>
                <w:w w:val="95"/>
                <w:sz w:val="16"/>
                <w:szCs w:val="16"/>
              </w:rPr>
              <w:t>Re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fl</w:t>
            </w:r>
            <w:r w:rsidRPr="00893C27">
              <w:rPr>
                <w:rFonts w:ascii="Calibri" w:hAnsi="Calibri" w:cs="Calibri"/>
                <w:color w:val="231F20"/>
                <w:spacing w:val="1"/>
                <w:w w:val="95"/>
                <w:sz w:val="16"/>
                <w:szCs w:val="16"/>
              </w:rPr>
              <w:t>ects</w:t>
            </w:r>
            <w:r w:rsidRPr="00893C27">
              <w:rPr>
                <w:rFonts w:ascii="Calibri" w:hAnsi="Calibri" w:cs="Calibri"/>
                <w:color w:val="231F20"/>
                <w:spacing w:val="-13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careful</w:t>
            </w:r>
            <w:r w:rsidRPr="00893C27">
              <w:rPr>
                <w:rFonts w:ascii="Calibri" w:hAnsi="Calibri" w:cs="Calibri"/>
                <w:color w:val="231F20"/>
                <w:spacing w:val="30"/>
                <w:w w:val="96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consideration</w:t>
            </w:r>
            <w:r w:rsidRPr="00893C27">
              <w:rPr>
                <w:rFonts w:ascii="Calibri" w:hAnsi="Calibri" w:cs="Calibri"/>
                <w:color w:val="231F20"/>
                <w:spacing w:val="-19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-2"/>
                <w:w w:val="95"/>
                <w:sz w:val="16"/>
                <w:szCs w:val="16"/>
              </w:rPr>
              <w:t>o</w:t>
            </w:r>
            <w:r w:rsidRPr="00893C27">
              <w:rPr>
                <w:rFonts w:ascii="Calibri" w:hAnsi="Calibri" w:cs="Calibri"/>
                <w:color w:val="231F20"/>
                <w:spacing w:val="-1"/>
                <w:w w:val="95"/>
                <w:sz w:val="16"/>
                <w:szCs w:val="16"/>
              </w:rPr>
              <w:t>f</w:t>
            </w:r>
            <w:r w:rsidRPr="00893C27">
              <w:rPr>
                <w:rFonts w:ascii="Calibri" w:hAnsi="Calibri" w:cs="Calibri"/>
                <w:color w:val="231F20"/>
                <w:spacing w:val="-19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significance,</w:t>
            </w:r>
            <w:r w:rsidRPr="00893C27">
              <w:rPr>
                <w:rFonts w:ascii="Calibri" w:hAnsi="Calibri" w:cs="Calibri"/>
                <w:color w:val="231F20"/>
                <w:spacing w:val="42"/>
                <w:w w:val="74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0"/>
                <w:sz w:val="16"/>
                <w:szCs w:val="16"/>
              </w:rPr>
              <w:t>a</w:t>
            </w:r>
            <w:r w:rsidRPr="00893C27">
              <w:rPr>
                <w:rFonts w:ascii="Calibri" w:hAnsi="Calibri" w:cs="Calibri"/>
                <w:color w:val="231F20"/>
                <w:spacing w:val="1"/>
                <w:w w:val="90"/>
                <w:sz w:val="16"/>
                <w:szCs w:val="16"/>
              </w:rPr>
              <w:t>ppropr</w:t>
            </w:r>
            <w:r w:rsidRPr="00893C27">
              <w:rPr>
                <w:rFonts w:ascii="Calibri" w:hAnsi="Calibri" w:cs="Calibri"/>
                <w:color w:val="231F20"/>
                <w:w w:val="90"/>
                <w:sz w:val="16"/>
                <w:szCs w:val="16"/>
              </w:rPr>
              <w:t>iat</w:t>
            </w:r>
            <w:r w:rsidRPr="00893C27">
              <w:rPr>
                <w:rFonts w:ascii="Calibri" w:hAnsi="Calibri" w:cs="Calibri"/>
                <w:color w:val="231F20"/>
                <w:spacing w:val="1"/>
                <w:w w:val="90"/>
                <w:sz w:val="16"/>
                <w:szCs w:val="16"/>
              </w:rPr>
              <w:t>e</w:t>
            </w:r>
            <w:r w:rsidRPr="00893C27">
              <w:rPr>
                <w:rFonts w:ascii="Calibri" w:hAnsi="Calibri" w:cs="Calibri"/>
                <w:color w:val="231F20"/>
                <w:w w:val="90"/>
                <w:sz w:val="16"/>
                <w:szCs w:val="16"/>
              </w:rPr>
              <w:t>n</w:t>
            </w:r>
            <w:r w:rsidRPr="00893C27">
              <w:rPr>
                <w:rFonts w:ascii="Calibri" w:hAnsi="Calibri" w:cs="Calibri"/>
                <w:color w:val="231F20"/>
                <w:spacing w:val="1"/>
                <w:w w:val="90"/>
                <w:sz w:val="16"/>
                <w:szCs w:val="16"/>
              </w:rPr>
              <w:t>ess,</w:t>
            </w:r>
            <w:r w:rsidRPr="00893C27">
              <w:rPr>
                <w:rFonts w:ascii="Calibri" w:hAnsi="Calibri" w:cs="Calibri"/>
                <w:color w:val="231F20"/>
                <w:spacing w:val="16"/>
                <w:w w:val="90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0"/>
                <w:sz w:val="16"/>
                <w:szCs w:val="16"/>
              </w:rPr>
              <w:t>and</w:t>
            </w:r>
            <w:r w:rsidRPr="00893C27">
              <w:rPr>
                <w:rFonts w:ascii="Calibri" w:hAnsi="Calibri" w:cs="Calibri"/>
                <w:color w:val="231F20"/>
                <w:spacing w:val="16"/>
                <w:w w:val="90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2"/>
                <w:w w:val="90"/>
                <w:sz w:val="16"/>
                <w:szCs w:val="16"/>
              </w:rPr>
              <w:t>s</w:t>
            </w:r>
            <w:r w:rsidRPr="00893C27">
              <w:rPr>
                <w:rFonts w:ascii="Calibri" w:hAnsi="Calibri" w:cs="Calibri"/>
                <w:color w:val="231F20"/>
                <w:spacing w:val="1"/>
                <w:w w:val="90"/>
                <w:sz w:val="16"/>
                <w:szCs w:val="16"/>
              </w:rPr>
              <w:t>cop</w:t>
            </w:r>
            <w:r w:rsidRPr="00893C27">
              <w:rPr>
                <w:rFonts w:ascii="Calibri" w:hAnsi="Calibri" w:cs="Calibri"/>
                <w:color w:val="231F20"/>
                <w:spacing w:val="2"/>
                <w:w w:val="90"/>
                <w:sz w:val="16"/>
                <w:szCs w:val="16"/>
              </w:rPr>
              <w:t>e</w:t>
            </w:r>
          </w:p>
        </w:tc>
        <w:tc>
          <w:tcPr>
            <w:tcW w:w="2015" w:type="dxa"/>
            <w:tcBorders>
              <w:top w:val="single" w:sz="24" w:space="0" w:color="9933FF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A72EC0" w:rsidRPr="00893C27" w:rsidRDefault="00A72EC0" w:rsidP="00A72EC0">
            <w:pPr>
              <w:numPr>
                <w:ilvl w:val="0"/>
                <w:numId w:val="15"/>
              </w:numPr>
              <w:tabs>
                <w:tab w:val="left" w:pos="171"/>
              </w:tabs>
              <w:kinsoku w:val="0"/>
              <w:overflowPunct w:val="0"/>
              <w:autoSpaceDE w:val="0"/>
              <w:autoSpaceDN w:val="0"/>
              <w:adjustRightInd w:val="0"/>
              <w:spacing w:before="20" w:after="0" w:line="245" w:lineRule="auto"/>
              <w:ind w:right="318"/>
              <w:jc w:val="both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93C27">
              <w:rPr>
                <w:rFonts w:ascii="Calibri" w:hAnsi="Calibri" w:cs="Calibri"/>
                <w:color w:val="231F20"/>
                <w:w w:val="90"/>
                <w:sz w:val="16"/>
                <w:szCs w:val="16"/>
              </w:rPr>
              <w:t>Appropriately</w:t>
            </w:r>
            <w:r w:rsidRPr="00893C27">
              <w:rPr>
                <w:rFonts w:ascii="Calibri" w:hAnsi="Calibri" w:cs="Calibri"/>
                <w:color w:val="231F20"/>
                <w:spacing w:val="11"/>
                <w:w w:val="90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0"/>
                <w:sz w:val="16"/>
                <w:szCs w:val="16"/>
              </w:rPr>
              <w:t>narrowed/</w:t>
            </w:r>
            <w:r w:rsidRPr="00893C27">
              <w:rPr>
                <w:rFonts w:ascii="Calibri" w:hAnsi="Calibri" w:cs="Calibri"/>
                <w:color w:val="231F20"/>
                <w:spacing w:val="28"/>
                <w:w w:val="72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1"/>
                <w:w w:val="95"/>
                <w:sz w:val="16"/>
                <w:szCs w:val="16"/>
              </w:rPr>
              <w:t>developed</w:t>
            </w:r>
            <w:r w:rsidRPr="00893C27">
              <w:rPr>
                <w:rFonts w:ascii="Calibri" w:hAnsi="Calibri" w:cs="Calibri"/>
                <w:color w:val="231F20"/>
                <w:spacing w:val="-14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f</w:t>
            </w:r>
            <w:r w:rsidRPr="00893C27">
              <w:rPr>
                <w:rFonts w:ascii="Calibri" w:hAnsi="Calibri" w:cs="Calibri"/>
                <w:color w:val="231F20"/>
                <w:spacing w:val="1"/>
                <w:w w:val="95"/>
                <w:sz w:val="16"/>
                <w:szCs w:val="16"/>
              </w:rPr>
              <w:t>or</w:t>
            </w:r>
            <w:r w:rsidRPr="00893C27">
              <w:rPr>
                <w:rFonts w:ascii="Calibri" w:hAnsi="Calibri" w:cs="Calibri"/>
                <w:color w:val="231F20"/>
                <w:spacing w:val="8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audience,</w:t>
            </w:r>
            <w:r w:rsidRPr="00893C27">
              <w:rPr>
                <w:rFonts w:ascii="Calibri" w:hAnsi="Calibri" w:cs="Calibri"/>
                <w:color w:val="231F20"/>
                <w:spacing w:val="25"/>
                <w:w w:val="74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1"/>
                <w:w w:val="95"/>
                <w:sz w:val="16"/>
                <w:szCs w:val="16"/>
              </w:rPr>
              <w:t>purpose,</w:t>
            </w:r>
            <w:r w:rsidRPr="00893C27">
              <w:rPr>
                <w:rFonts w:ascii="Calibri" w:hAnsi="Calibri" w:cs="Calibri"/>
                <w:color w:val="231F20"/>
                <w:spacing w:val="-16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and</w:t>
            </w:r>
            <w:r w:rsidRPr="00893C27">
              <w:rPr>
                <w:rFonts w:ascii="Calibri" w:hAnsi="Calibri" w:cs="Calibri"/>
                <w:color w:val="231F20"/>
                <w:spacing w:val="-16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time</w:t>
            </w:r>
            <w:r w:rsidRPr="00893C27">
              <w:rPr>
                <w:rFonts w:ascii="Calibri" w:hAnsi="Calibri" w:cs="Calibri"/>
                <w:color w:val="231F20"/>
                <w:spacing w:val="-16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frame</w:t>
            </w:r>
          </w:p>
          <w:p w:rsidR="00A72EC0" w:rsidRPr="00893C27" w:rsidRDefault="00A72EC0" w:rsidP="00A72EC0">
            <w:pPr>
              <w:numPr>
                <w:ilvl w:val="0"/>
                <w:numId w:val="15"/>
              </w:numPr>
              <w:tabs>
                <w:tab w:val="left" w:pos="171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45" w:lineRule="auto"/>
              <w:ind w:right="93"/>
              <w:rPr>
                <w:rFonts w:ascii="Times New Roman" w:hAnsi="Times New Roman" w:cs="Times New Roman"/>
                <w:sz w:val="24"/>
                <w:szCs w:val="24"/>
              </w:rPr>
            </w:pPr>
            <w:r w:rsidRPr="00893C27">
              <w:rPr>
                <w:rFonts w:ascii="Calibri" w:hAnsi="Calibri" w:cs="Calibri"/>
                <w:color w:val="231F20"/>
                <w:w w:val="90"/>
                <w:sz w:val="16"/>
                <w:szCs w:val="16"/>
              </w:rPr>
              <w:t>D</w:t>
            </w:r>
            <w:r w:rsidRPr="00893C27">
              <w:rPr>
                <w:rFonts w:ascii="Calibri" w:hAnsi="Calibri" w:cs="Calibri"/>
                <w:color w:val="231F20"/>
                <w:spacing w:val="1"/>
                <w:w w:val="90"/>
                <w:sz w:val="16"/>
                <w:szCs w:val="16"/>
              </w:rPr>
              <w:t>e</w:t>
            </w:r>
            <w:r w:rsidRPr="00893C27">
              <w:rPr>
                <w:rFonts w:ascii="Calibri" w:hAnsi="Calibri" w:cs="Calibri"/>
                <w:color w:val="231F20"/>
                <w:w w:val="90"/>
                <w:sz w:val="16"/>
                <w:szCs w:val="16"/>
              </w:rPr>
              <w:t>monst</w:t>
            </w:r>
            <w:r w:rsidRPr="00893C27">
              <w:rPr>
                <w:rFonts w:ascii="Calibri" w:hAnsi="Calibri" w:cs="Calibri"/>
                <w:color w:val="231F20"/>
                <w:spacing w:val="1"/>
                <w:w w:val="90"/>
                <w:sz w:val="16"/>
                <w:szCs w:val="16"/>
              </w:rPr>
              <w:t>r</w:t>
            </w:r>
            <w:r w:rsidRPr="00893C27">
              <w:rPr>
                <w:rFonts w:ascii="Calibri" w:hAnsi="Calibri" w:cs="Calibri"/>
                <w:color w:val="231F20"/>
                <w:w w:val="90"/>
                <w:sz w:val="16"/>
                <w:szCs w:val="16"/>
              </w:rPr>
              <w:t>at</w:t>
            </w:r>
            <w:r w:rsidRPr="00893C27">
              <w:rPr>
                <w:rFonts w:ascii="Calibri" w:hAnsi="Calibri" w:cs="Calibri"/>
                <w:color w:val="231F20"/>
                <w:spacing w:val="1"/>
                <w:w w:val="90"/>
                <w:sz w:val="16"/>
                <w:szCs w:val="16"/>
              </w:rPr>
              <w:t>es</w:t>
            </w:r>
            <w:r w:rsidRPr="00893C27">
              <w:rPr>
                <w:rFonts w:ascii="Calibri" w:hAnsi="Calibri" w:cs="Calibri"/>
                <w:color w:val="231F20"/>
                <w:w w:val="90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24"/>
                <w:w w:val="90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0"/>
                <w:sz w:val="16"/>
                <w:szCs w:val="16"/>
              </w:rPr>
              <w:t>consi</w:t>
            </w:r>
            <w:r w:rsidRPr="00893C27">
              <w:rPr>
                <w:rFonts w:ascii="Calibri" w:hAnsi="Calibri" w:cs="Calibri"/>
                <w:color w:val="231F20"/>
                <w:spacing w:val="1"/>
                <w:w w:val="90"/>
                <w:sz w:val="16"/>
                <w:szCs w:val="16"/>
              </w:rPr>
              <w:t>der</w:t>
            </w:r>
            <w:r w:rsidRPr="00893C27">
              <w:rPr>
                <w:rFonts w:ascii="Calibri" w:hAnsi="Calibri" w:cs="Calibri"/>
                <w:color w:val="231F20"/>
                <w:w w:val="90"/>
                <w:sz w:val="16"/>
                <w:szCs w:val="16"/>
              </w:rPr>
              <w:t>ation</w:t>
            </w:r>
            <w:r w:rsidRPr="00893C27">
              <w:rPr>
                <w:rFonts w:ascii="Calibri" w:hAnsi="Calibri" w:cs="Calibri"/>
                <w:color w:val="231F20"/>
                <w:spacing w:val="23"/>
                <w:w w:val="93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-1"/>
                <w:w w:val="95"/>
                <w:sz w:val="16"/>
                <w:szCs w:val="16"/>
              </w:rPr>
              <w:t>of</w:t>
            </w:r>
            <w:r w:rsidRPr="00893C27">
              <w:rPr>
                <w:rFonts w:ascii="Calibri" w:hAnsi="Calibri" w:cs="Calibri"/>
                <w:color w:val="231F20"/>
                <w:spacing w:val="-9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significance,</w:t>
            </w:r>
            <w:r w:rsidRPr="00893C27">
              <w:rPr>
                <w:rFonts w:ascii="Calibri" w:hAnsi="Calibri" w:cs="Calibri"/>
                <w:color w:val="231F20"/>
                <w:spacing w:val="29"/>
                <w:w w:val="74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0"/>
                <w:sz w:val="16"/>
                <w:szCs w:val="16"/>
              </w:rPr>
              <w:t>a</w:t>
            </w:r>
            <w:r w:rsidRPr="00893C27">
              <w:rPr>
                <w:rFonts w:ascii="Calibri" w:hAnsi="Calibri" w:cs="Calibri"/>
                <w:color w:val="231F20"/>
                <w:spacing w:val="1"/>
                <w:w w:val="90"/>
                <w:sz w:val="16"/>
                <w:szCs w:val="16"/>
              </w:rPr>
              <w:t>ppropr</w:t>
            </w:r>
            <w:r w:rsidRPr="00893C27">
              <w:rPr>
                <w:rFonts w:ascii="Calibri" w:hAnsi="Calibri" w:cs="Calibri"/>
                <w:color w:val="231F20"/>
                <w:w w:val="90"/>
                <w:sz w:val="16"/>
                <w:szCs w:val="16"/>
              </w:rPr>
              <w:t>iat</w:t>
            </w:r>
            <w:r w:rsidRPr="00893C27">
              <w:rPr>
                <w:rFonts w:ascii="Calibri" w:hAnsi="Calibri" w:cs="Calibri"/>
                <w:color w:val="231F20"/>
                <w:spacing w:val="1"/>
                <w:w w:val="90"/>
                <w:sz w:val="16"/>
                <w:szCs w:val="16"/>
              </w:rPr>
              <w:t>e</w:t>
            </w:r>
            <w:r w:rsidRPr="00893C27">
              <w:rPr>
                <w:rFonts w:ascii="Calibri" w:hAnsi="Calibri" w:cs="Calibri"/>
                <w:color w:val="231F20"/>
                <w:w w:val="90"/>
                <w:sz w:val="16"/>
                <w:szCs w:val="16"/>
              </w:rPr>
              <w:t>n</w:t>
            </w:r>
            <w:r w:rsidRPr="00893C27">
              <w:rPr>
                <w:rFonts w:ascii="Calibri" w:hAnsi="Calibri" w:cs="Calibri"/>
                <w:color w:val="231F20"/>
                <w:spacing w:val="1"/>
                <w:w w:val="90"/>
                <w:sz w:val="16"/>
                <w:szCs w:val="16"/>
              </w:rPr>
              <w:t>ess,</w:t>
            </w:r>
            <w:r w:rsidRPr="00893C27">
              <w:rPr>
                <w:rFonts w:ascii="Calibri" w:hAnsi="Calibri" w:cs="Calibri"/>
                <w:color w:val="231F20"/>
                <w:spacing w:val="16"/>
                <w:w w:val="90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0"/>
                <w:sz w:val="16"/>
                <w:szCs w:val="16"/>
              </w:rPr>
              <w:t>and</w:t>
            </w:r>
            <w:r w:rsidRPr="00893C27">
              <w:rPr>
                <w:rFonts w:ascii="Calibri" w:hAnsi="Calibri" w:cs="Calibri"/>
                <w:color w:val="231F20"/>
                <w:spacing w:val="16"/>
                <w:w w:val="90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2"/>
                <w:w w:val="90"/>
                <w:sz w:val="16"/>
                <w:szCs w:val="16"/>
              </w:rPr>
              <w:t>s</w:t>
            </w:r>
            <w:r w:rsidRPr="00893C27">
              <w:rPr>
                <w:rFonts w:ascii="Calibri" w:hAnsi="Calibri" w:cs="Calibri"/>
                <w:color w:val="231F20"/>
                <w:spacing w:val="1"/>
                <w:w w:val="90"/>
                <w:sz w:val="16"/>
                <w:szCs w:val="16"/>
              </w:rPr>
              <w:t>cop</w:t>
            </w:r>
            <w:r w:rsidRPr="00893C27">
              <w:rPr>
                <w:rFonts w:ascii="Calibri" w:hAnsi="Calibri" w:cs="Calibri"/>
                <w:color w:val="231F20"/>
                <w:spacing w:val="2"/>
                <w:w w:val="90"/>
                <w:sz w:val="16"/>
                <w:szCs w:val="16"/>
              </w:rPr>
              <w:t>e</w:t>
            </w:r>
          </w:p>
        </w:tc>
        <w:tc>
          <w:tcPr>
            <w:tcW w:w="2015" w:type="dxa"/>
            <w:tcBorders>
              <w:top w:val="single" w:sz="24" w:space="0" w:color="9933FF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A72EC0" w:rsidRPr="00893C27" w:rsidRDefault="00A72EC0" w:rsidP="00A72EC0">
            <w:pPr>
              <w:numPr>
                <w:ilvl w:val="0"/>
                <w:numId w:val="14"/>
              </w:numPr>
              <w:tabs>
                <w:tab w:val="left" w:pos="171"/>
              </w:tabs>
              <w:kinsoku w:val="0"/>
              <w:overflowPunct w:val="0"/>
              <w:autoSpaceDE w:val="0"/>
              <w:autoSpaceDN w:val="0"/>
              <w:adjustRightInd w:val="0"/>
              <w:spacing w:before="20" w:after="0" w:line="245" w:lineRule="auto"/>
              <w:ind w:right="141"/>
              <w:jc w:val="both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Somewhat</w:t>
            </w:r>
            <w:r w:rsidRPr="00893C27">
              <w:rPr>
                <w:rFonts w:ascii="Calibri" w:hAnsi="Calibri" w:cs="Calibri"/>
                <w:color w:val="231F20"/>
                <w:spacing w:val="-11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narrow</w:t>
            </w:r>
            <w:r w:rsidRPr="00893C27">
              <w:rPr>
                <w:rFonts w:ascii="Calibri" w:hAnsi="Calibri" w:cs="Calibri"/>
                <w:color w:val="231F20"/>
                <w:spacing w:val="-11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or</w:t>
            </w:r>
            <w:r w:rsidRPr="00893C27">
              <w:rPr>
                <w:rFonts w:ascii="Calibri" w:hAnsi="Calibri" w:cs="Calibri"/>
                <w:color w:val="231F20"/>
                <w:spacing w:val="-11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1"/>
                <w:w w:val="95"/>
                <w:sz w:val="16"/>
                <w:szCs w:val="16"/>
              </w:rPr>
              <w:t>broad</w:t>
            </w:r>
            <w:r w:rsidRPr="00893C27">
              <w:rPr>
                <w:rFonts w:ascii="Calibri" w:hAnsi="Calibri" w:cs="Calibri"/>
                <w:color w:val="231F20"/>
                <w:spacing w:val="27"/>
                <w:w w:val="91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f</w:t>
            </w:r>
            <w:r w:rsidRPr="00893C27">
              <w:rPr>
                <w:rFonts w:ascii="Calibri" w:hAnsi="Calibri" w:cs="Calibri"/>
                <w:color w:val="231F20"/>
                <w:spacing w:val="1"/>
                <w:w w:val="95"/>
                <w:sz w:val="16"/>
                <w:szCs w:val="16"/>
              </w:rPr>
              <w:t>or</w:t>
            </w:r>
            <w:r w:rsidRPr="00893C27">
              <w:rPr>
                <w:rFonts w:ascii="Calibri" w:hAnsi="Calibri" w:cs="Calibri"/>
                <w:color w:val="231F20"/>
                <w:spacing w:val="-17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audience,</w:t>
            </w:r>
            <w:r w:rsidRPr="00893C27">
              <w:rPr>
                <w:rFonts w:ascii="Calibri" w:hAnsi="Calibri" w:cs="Calibri"/>
                <w:color w:val="231F20"/>
                <w:spacing w:val="-17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1"/>
                <w:w w:val="95"/>
                <w:sz w:val="16"/>
                <w:szCs w:val="16"/>
              </w:rPr>
              <w:t>purpose,</w:t>
            </w:r>
            <w:r w:rsidRPr="00893C27">
              <w:rPr>
                <w:rFonts w:ascii="Calibri" w:hAnsi="Calibri" w:cs="Calibri"/>
                <w:color w:val="231F20"/>
                <w:spacing w:val="-16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and/</w:t>
            </w:r>
            <w:r w:rsidRPr="00893C27">
              <w:rPr>
                <w:rFonts w:ascii="Calibri" w:hAnsi="Calibri" w:cs="Calibri"/>
                <w:color w:val="231F20"/>
                <w:spacing w:val="27"/>
                <w:w w:val="72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or</w:t>
            </w:r>
            <w:r w:rsidRPr="00893C27">
              <w:rPr>
                <w:rFonts w:ascii="Calibri" w:hAnsi="Calibri" w:cs="Calibri"/>
                <w:color w:val="231F20"/>
                <w:spacing w:val="-10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time</w:t>
            </w:r>
            <w:r w:rsidRPr="00893C27">
              <w:rPr>
                <w:rFonts w:ascii="Calibri" w:hAnsi="Calibri" w:cs="Calibri"/>
                <w:color w:val="231F20"/>
                <w:spacing w:val="-10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f</w:t>
            </w:r>
            <w:r w:rsidRPr="00893C27">
              <w:rPr>
                <w:rFonts w:ascii="Calibri" w:hAnsi="Calibri" w:cs="Calibri"/>
                <w:color w:val="231F20"/>
                <w:spacing w:val="1"/>
                <w:w w:val="95"/>
                <w:sz w:val="16"/>
                <w:szCs w:val="16"/>
              </w:rPr>
              <w:t>rame</w:t>
            </w:r>
          </w:p>
          <w:p w:rsidR="00A72EC0" w:rsidRPr="00893C27" w:rsidRDefault="00A72EC0" w:rsidP="00A72EC0">
            <w:pPr>
              <w:numPr>
                <w:ilvl w:val="0"/>
                <w:numId w:val="14"/>
              </w:numPr>
              <w:tabs>
                <w:tab w:val="left" w:pos="171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45" w:lineRule="auto"/>
              <w:ind w:right="219"/>
              <w:rPr>
                <w:rFonts w:ascii="Times New Roman" w:hAnsi="Times New Roman" w:cs="Times New Roman"/>
                <w:sz w:val="24"/>
                <w:szCs w:val="24"/>
              </w:rPr>
            </w:pPr>
            <w:r w:rsidRPr="00893C27">
              <w:rPr>
                <w:rFonts w:ascii="Calibri" w:hAnsi="Calibri" w:cs="Calibri"/>
                <w:color w:val="231F20"/>
                <w:w w:val="90"/>
                <w:sz w:val="16"/>
                <w:szCs w:val="16"/>
              </w:rPr>
              <w:t>N</w:t>
            </w:r>
            <w:r w:rsidRPr="00893C27">
              <w:rPr>
                <w:rFonts w:ascii="Calibri" w:hAnsi="Calibri" w:cs="Calibri"/>
                <w:color w:val="231F20"/>
                <w:spacing w:val="1"/>
                <w:w w:val="90"/>
                <w:sz w:val="16"/>
                <w:szCs w:val="16"/>
              </w:rPr>
              <w:t>eeds</w:t>
            </w:r>
            <w:r w:rsidRPr="00893C27">
              <w:rPr>
                <w:rFonts w:ascii="Calibri" w:hAnsi="Calibri" w:cs="Calibri"/>
                <w:color w:val="231F20"/>
                <w:spacing w:val="20"/>
                <w:w w:val="90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0"/>
                <w:sz w:val="16"/>
                <w:szCs w:val="16"/>
              </w:rPr>
              <w:t>more</w:t>
            </w:r>
            <w:r w:rsidRPr="00893C27">
              <w:rPr>
                <w:rFonts w:ascii="Calibri" w:hAnsi="Calibri" w:cs="Calibri"/>
                <w:color w:val="231F20"/>
                <w:spacing w:val="21"/>
                <w:w w:val="90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0"/>
                <w:sz w:val="16"/>
                <w:szCs w:val="16"/>
              </w:rPr>
              <w:t>consi</w:t>
            </w:r>
            <w:r w:rsidRPr="00893C27">
              <w:rPr>
                <w:rFonts w:ascii="Calibri" w:hAnsi="Calibri" w:cs="Calibri"/>
                <w:color w:val="231F20"/>
                <w:spacing w:val="1"/>
                <w:w w:val="90"/>
                <w:sz w:val="16"/>
                <w:szCs w:val="16"/>
              </w:rPr>
              <w:t>der</w:t>
            </w:r>
            <w:r w:rsidRPr="00893C27">
              <w:rPr>
                <w:rFonts w:ascii="Calibri" w:hAnsi="Calibri" w:cs="Calibri"/>
                <w:color w:val="231F20"/>
                <w:w w:val="90"/>
                <w:sz w:val="16"/>
                <w:szCs w:val="16"/>
              </w:rPr>
              <w:t>ation</w:t>
            </w:r>
            <w:r w:rsidRPr="00893C27">
              <w:rPr>
                <w:rFonts w:ascii="Calibri" w:hAnsi="Calibri" w:cs="Calibri"/>
                <w:color w:val="231F20"/>
                <w:spacing w:val="25"/>
                <w:w w:val="93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-1"/>
                <w:w w:val="95"/>
                <w:sz w:val="16"/>
                <w:szCs w:val="16"/>
              </w:rPr>
              <w:t>of</w:t>
            </w:r>
            <w:r w:rsidRPr="00893C27">
              <w:rPr>
                <w:rFonts w:ascii="Calibri" w:hAnsi="Calibri" w:cs="Calibri"/>
                <w:color w:val="231F20"/>
                <w:spacing w:val="29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significance,</w:t>
            </w:r>
            <w:r w:rsidRPr="00893C27">
              <w:rPr>
                <w:rFonts w:ascii="Calibri" w:hAnsi="Calibri" w:cs="Calibri"/>
                <w:color w:val="231F20"/>
                <w:spacing w:val="29"/>
                <w:w w:val="74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0"/>
                <w:sz w:val="16"/>
                <w:szCs w:val="16"/>
              </w:rPr>
              <w:t>a</w:t>
            </w:r>
            <w:r w:rsidRPr="00893C27">
              <w:rPr>
                <w:rFonts w:ascii="Calibri" w:hAnsi="Calibri" w:cs="Calibri"/>
                <w:color w:val="231F20"/>
                <w:spacing w:val="1"/>
                <w:w w:val="90"/>
                <w:sz w:val="16"/>
                <w:szCs w:val="16"/>
              </w:rPr>
              <w:t>ppropr</w:t>
            </w:r>
            <w:r w:rsidRPr="00893C27">
              <w:rPr>
                <w:rFonts w:ascii="Calibri" w:hAnsi="Calibri" w:cs="Calibri"/>
                <w:color w:val="231F20"/>
                <w:w w:val="90"/>
                <w:sz w:val="16"/>
                <w:szCs w:val="16"/>
              </w:rPr>
              <w:t>iat</w:t>
            </w:r>
            <w:r w:rsidRPr="00893C27">
              <w:rPr>
                <w:rFonts w:ascii="Calibri" w:hAnsi="Calibri" w:cs="Calibri"/>
                <w:color w:val="231F20"/>
                <w:spacing w:val="1"/>
                <w:w w:val="90"/>
                <w:sz w:val="16"/>
                <w:szCs w:val="16"/>
              </w:rPr>
              <w:t>e</w:t>
            </w:r>
            <w:r w:rsidRPr="00893C27">
              <w:rPr>
                <w:rFonts w:ascii="Calibri" w:hAnsi="Calibri" w:cs="Calibri"/>
                <w:color w:val="231F20"/>
                <w:w w:val="90"/>
                <w:sz w:val="16"/>
                <w:szCs w:val="16"/>
              </w:rPr>
              <w:t>n</w:t>
            </w:r>
            <w:r w:rsidRPr="00893C27">
              <w:rPr>
                <w:rFonts w:ascii="Calibri" w:hAnsi="Calibri" w:cs="Calibri"/>
                <w:color w:val="231F20"/>
                <w:spacing w:val="1"/>
                <w:w w:val="90"/>
                <w:sz w:val="16"/>
                <w:szCs w:val="16"/>
              </w:rPr>
              <w:t>ess,</w:t>
            </w:r>
            <w:r w:rsidRPr="00893C27">
              <w:rPr>
                <w:rFonts w:ascii="Calibri" w:hAnsi="Calibri" w:cs="Calibri"/>
                <w:color w:val="231F20"/>
                <w:spacing w:val="12"/>
                <w:w w:val="90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0"/>
                <w:sz w:val="16"/>
                <w:szCs w:val="16"/>
              </w:rPr>
              <w:t>or</w:t>
            </w:r>
            <w:r w:rsidRPr="00893C27">
              <w:rPr>
                <w:rFonts w:ascii="Calibri" w:hAnsi="Calibri" w:cs="Calibri"/>
                <w:color w:val="231F20"/>
                <w:spacing w:val="13"/>
                <w:w w:val="90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2"/>
                <w:w w:val="90"/>
                <w:sz w:val="16"/>
                <w:szCs w:val="16"/>
              </w:rPr>
              <w:t>s</w:t>
            </w:r>
            <w:r w:rsidRPr="00893C27">
              <w:rPr>
                <w:rFonts w:ascii="Calibri" w:hAnsi="Calibri" w:cs="Calibri"/>
                <w:color w:val="231F20"/>
                <w:spacing w:val="1"/>
                <w:w w:val="90"/>
                <w:sz w:val="16"/>
                <w:szCs w:val="16"/>
              </w:rPr>
              <w:t>cop</w:t>
            </w:r>
            <w:r w:rsidRPr="00893C27">
              <w:rPr>
                <w:rFonts w:ascii="Calibri" w:hAnsi="Calibri" w:cs="Calibri"/>
                <w:color w:val="231F20"/>
                <w:spacing w:val="2"/>
                <w:w w:val="90"/>
                <w:sz w:val="16"/>
                <w:szCs w:val="16"/>
              </w:rPr>
              <w:t>e</w:t>
            </w:r>
          </w:p>
        </w:tc>
        <w:tc>
          <w:tcPr>
            <w:tcW w:w="2082" w:type="dxa"/>
            <w:tcBorders>
              <w:top w:val="single" w:sz="24" w:space="0" w:color="9933FF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A72EC0" w:rsidRPr="00893C27" w:rsidRDefault="00A72EC0" w:rsidP="00A72EC0">
            <w:pPr>
              <w:numPr>
                <w:ilvl w:val="0"/>
                <w:numId w:val="13"/>
              </w:numPr>
              <w:tabs>
                <w:tab w:val="left" w:pos="171"/>
              </w:tabs>
              <w:kinsoku w:val="0"/>
              <w:overflowPunct w:val="0"/>
              <w:autoSpaceDE w:val="0"/>
              <w:autoSpaceDN w:val="0"/>
              <w:adjustRightInd w:val="0"/>
              <w:spacing w:before="20" w:after="0" w:line="245" w:lineRule="auto"/>
              <w:ind w:right="38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93C27">
              <w:rPr>
                <w:rFonts w:ascii="Calibri" w:hAnsi="Calibri" w:cs="Calibri"/>
                <w:color w:val="231F20"/>
                <w:w w:val="90"/>
                <w:sz w:val="16"/>
                <w:szCs w:val="16"/>
              </w:rPr>
              <w:t>Inappropriate</w:t>
            </w:r>
            <w:r w:rsidRPr="00893C27">
              <w:rPr>
                <w:rFonts w:ascii="Calibri" w:hAnsi="Calibri" w:cs="Calibri"/>
                <w:color w:val="231F20"/>
                <w:spacing w:val="14"/>
                <w:w w:val="90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1"/>
                <w:w w:val="90"/>
                <w:sz w:val="16"/>
                <w:szCs w:val="16"/>
              </w:rPr>
              <w:t>b</w:t>
            </w:r>
            <w:r w:rsidRPr="00893C27">
              <w:rPr>
                <w:rFonts w:ascii="Calibri" w:hAnsi="Calibri" w:cs="Calibri"/>
                <w:color w:val="231F20"/>
                <w:w w:val="90"/>
                <w:sz w:val="16"/>
                <w:szCs w:val="16"/>
              </w:rPr>
              <w:t>a</w:t>
            </w:r>
            <w:r w:rsidRPr="00893C27">
              <w:rPr>
                <w:rFonts w:ascii="Calibri" w:hAnsi="Calibri" w:cs="Calibri"/>
                <w:color w:val="231F20"/>
                <w:spacing w:val="1"/>
                <w:w w:val="90"/>
                <w:sz w:val="16"/>
                <w:szCs w:val="16"/>
              </w:rPr>
              <w:t>sed</w:t>
            </w:r>
            <w:r w:rsidRPr="00893C27">
              <w:rPr>
                <w:rFonts w:ascii="Calibri" w:hAnsi="Calibri" w:cs="Calibri"/>
                <w:color w:val="231F20"/>
                <w:spacing w:val="15"/>
                <w:w w:val="90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0"/>
                <w:sz w:val="16"/>
                <w:szCs w:val="16"/>
              </w:rPr>
              <w:t>on</w:t>
            </w:r>
            <w:r w:rsidRPr="00893C27">
              <w:rPr>
                <w:rFonts w:ascii="Calibri" w:hAnsi="Calibri" w:cs="Calibri"/>
                <w:color w:val="231F20"/>
                <w:spacing w:val="22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considerations</w:t>
            </w:r>
            <w:r w:rsidRPr="00893C27">
              <w:rPr>
                <w:rFonts w:ascii="Calibri" w:hAnsi="Calibri" w:cs="Calibri"/>
                <w:color w:val="231F20"/>
                <w:spacing w:val="-16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-2"/>
                <w:w w:val="95"/>
                <w:sz w:val="16"/>
                <w:szCs w:val="16"/>
              </w:rPr>
              <w:t>o</w:t>
            </w:r>
            <w:r w:rsidRPr="00893C27">
              <w:rPr>
                <w:rFonts w:ascii="Calibri" w:hAnsi="Calibri" w:cs="Calibri"/>
                <w:color w:val="231F20"/>
                <w:spacing w:val="-1"/>
                <w:w w:val="95"/>
                <w:sz w:val="16"/>
                <w:szCs w:val="16"/>
              </w:rPr>
              <w:t>f</w:t>
            </w:r>
            <w:r w:rsidRPr="00893C27">
              <w:rPr>
                <w:rFonts w:ascii="Calibri" w:hAnsi="Calibri" w:cs="Calibri"/>
                <w:color w:val="231F20"/>
                <w:spacing w:val="-15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significance,</w:t>
            </w:r>
            <w:r w:rsidRPr="00893C27">
              <w:rPr>
                <w:rFonts w:ascii="Calibri" w:hAnsi="Calibri" w:cs="Calibri"/>
                <w:color w:val="231F20"/>
                <w:spacing w:val="44"/>
                <w:w w:val="74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1"/>
                <w:w w:val="90"/>
                <w:sz w:val="16"/>
                <w:szCs w:val="16"/>
              </w:rPr>
              <w:t>s</w:t>
            </w:r>
            <w:r w:rsidRPr="00893C27">
              <w:rPr>
                <w:rFonts w:ascii="Calibri" w:hAnsi="Calibri" w:cs="Calibri"/>
                <w:color w:val="231F20"/>
                <w:w w:val="90"/>
                <w:sz w:val="16"/>
                <w:szCs w:val="16"/>
              </w:rPr>
              <w:t>c</w:t>
            </w:r>
            <w:r w:rsidRPr="00893C27">
              <w:rPr>
                <w:rFonts w:ascii="Calibri" w:hAnsi="Calibri" w:cs="Calibri"/>
                <w:color w:val="231F20"/>
                <w:spacing w:val="1"/>
                <w:w w:val="90"/>
                <w:sz w:val="16"/>
                <w:szCs w:val="16"/>
              </w:rPr>
              <w:t>ope,</w:t>
            </w:r>
            <w:r w:rsidRPr="00893C27">
              <w:rPr>
                <w:rFonts w:ascii="Calibri" w:hAnsi="Calibri" w:cs="Calibri"/>
                <w:color w:val="231F20"/>
                <w:spacing w:val="12"/>
                <w:w w:val="90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0"/>
                <w:sz w:val="16"/>
                <w:szCs w:val="16"/>
              </w:rPr>
              <w:t>and</w:t>
            </w:r>
            <w:r w:rsidRPr="00893C27">
              <w:rPr>
                <w:rFonts w:ascii="Calibri" w:hAnsi="Calibri" w:cs="Calibri"/>
                <w:color w:val="231F20"/>
                <w:spacing w:val="13"/>
                <w:w w:val="90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0"/>
                <w:sz w:val="16"/>
                <w:szCs w:val="16"/>
              </w:rPr>
              <w:t>appropriateness</w:t>
            </w:r>
          </w:p>
          <w:p w:rsidR="00A72EC0" w:rsidRPr="00893C27" w:rsidRDefault="00A72EC0" w:rsidP="00A72EC0">
            <w:pPr>
              <w:numPr>
                <w:ilvl w:val="0"/>
                <w:numId w:val="13"/>
              </w:numPr>
              <w:tabs>
                <w:tab w:val="left" w:pos="171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45" w:lineRule="auto"/>
              <w:ind w:righ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Inappropriate</w:t>
            </w:r>
            <w:r w:rsidRPr="00893C27">
              <w:rPr>
                <w:rFonts w:ascii="Calibri" w:hAnsi="Calibri" w:cs="Calibri"/>
                <w:color w:val="231F20"/>
                <w:spacing w:val="-17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f</w:t>
            </w:r>
            <w:r w:rsidRPr="00893C27">
              <w:rPr>
                <w:rFonts w:ascii="Calibri" w:hAnsi="Calibri" w:cs="Calibri"/>
                <w:color w:val="231F20"/>
                <w:spacing w:val="1"/>
                <w:w w:val="95"/>
                <w:sz w:val="16"/>
                <w:szCs w:val="16"/>
              </w:rPr>
              <w:t>or</w:t>
            </w:r>
            <w:r w:rsidRPr="00893C27">
              <w:rPr>
                <w:rFonts w:ascii="Calibri" w:hAnsi="Calibri" w:cs="Calibri"/>
                <w:color w:val="231F20"/>
                <w:spacing w:val="-17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1"/>
                <w:w w:val="95"/>
                <w:sz w:val="16"/>
                <w:szCs w:val="16"/>
              </w:rPr>
              <w:t>speech</w:t>
            </w:r>
            <w:r w:rsidRPr="00893C27">
              <w:rPr>
                <w:rFonts w:ascii="Calibri" w:hAnsi="Calibri" w:cs="Calibri"/>
                <w:color w:val="231F20"/>
                <w:spacing w:val="-17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1"/>
                <w:w w:val="95"/>
                <w:sz w:val="16"/>
                <w:szCs w:val="16"/>
              </w:rPr>
              <w:t>t</w:t>
            </w:r>
            <w:r w:rsidRPr="00893C27">
              <w:rPr>
                <w:rFonts w:ascii="Calibri" w:hAnsi="Calibri" w:cs="Calibri"/>
                <w:color w:val="231F20"/>
                <w:spacing w:val="2"/>
                <w:w w:val="95"/>
                <w:sz w:val="16"/>
                <w:szCs w:val="16"/>
              </w:rPr>
              <w:t>ype</w:t>
            </w:r>
            <w:r w:rsidRPr="00893C27">
              <w:rPr>
                <w:rFonts w:ascii="Calibri" w:hAnsi="Calibri" w:cs="Calibri"/>
                <w:color w:val="231F20"/>
                <w:spacing w:val="22"/>
                <w:w w:val="86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1"/>
                <w:sz w:val="16"/>
                <w:szCs w:val="16"/>
              </w:rPr>
              <w:t>chosen</w:t>
            </w:r>
          </w:p>
        </w:tc>
      </w:tr>
      <w:tr w:rsidR="00A72EC0" w:rsidRPr="00893C27" w:rsidTr="00AC5B5C">
        <w:trPr>
          <w:trHeight w:hRule="exact" w:val="2075"/>
        </w:trPr>
        <w:tc>
          <w:tcPr>
            <w:tcW w:w="122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A72EC0" w:rsidRDefault="00A72EC0" w:rsidP="00A72EC0">
            <w:pPr>
              <w:kinsoku w:val="0"/>
              <w:overflowPunct w:val="0"/>
              <w:autoSpaceDE w:val="0"/>
              <w:autoSpaceDN w:val="0"/>
              <w:adjustRightInd w:val="0"/>
              <w:spacing w:before="20" w:after="0" w:line="240" w:lineRule="auto"/>
              <w:ind w:left="69"/>
              <w:rPr>
                <w:rFonts w:ascii="Calibri" w:hAnsi="Calibri" w:cs="Calibri"/>
                <w:b/>
                <w:bCs/>
                <w:color w:val="231F20"/>
                <w:sz w:val="16"/>
                <w:szCs w:val="16"/>
              </w:rPr>
            </w:pPr>
            <w:r w:rsidRPr="00893C27">
              <w:rPr>
                <w:rFonts w:ascii="Calibri" w:hAnsi="Calibri" w:cs="Calibri"/>
                <w:b/>
                <w:bCs/>
                <w:color w:val="231F20"/>
                <w:spacing w:val="4"/>
                <w:sz w:val="16"/>
                <w:szCs w:val="16"/>
              </w:rPr>
              <w:t>L</w:t>
            </w:r>
            <w:r w:rsidRPr="00893C27">
              <w:rPr>
                <w:rFonts w:ascii="Calibri" w:hAnsi="Calibri" w:cs="Calibri"/>
                <w:b/>
                <w:bCs/>
                <w:color w:val="231F20"/>
                <w:sz w:val="16"/>
                <w:szCs w:val="16"/>
              </w:rPr>
              <w:t>a</w:t>
            </w:r>
            <w:r w:rsidRPr="00893C27">
              <w:rPr>
                <w:rFonts w:ascii="Calibri" w:hAnsi="Calibri" w:cs="Calibri"/>
                <w:b/>
                <w:bCs/>
                <w:color w:val="231F20"/>
                <w:spacing w:val="1"/>
                <w:sz w:val="16"/>
                <w:szCs w:val="16"/>
              </w:rPr>
              <w:t>n</w:t>
            </w:r>
            <w:r w:rsidRPr="00893C27">
              <w:rPr>
                <w:rFonts w:ascii="Calibri" w:hAnsi="Calibri" w:cs="Calibri"/>
                <w:b/>
                <w:bCs/>
                <w:color w:val="231F20"/>
                <w:sz w:val="16"/>
                <w:szCs w:val="16"/>
              </w:rPr>
              <w:t>gu</w:t>
            </w:r>
            <w:r w:rsidRPr="00893C27">
              <w:rPr>
                <w:rFonts w:ascii="Calibri" w:hAnsi="Calibri" w:cs="Calibri"/>
                <w:b/>
                <w:bCs/>
                <w:color w:val="231F20"/>
                <w:spacing w:val="1"/>
                <w:sz w:val="16"/>
                <w:szCs w:val="16"/>
              </w:rPr>
              <w:t>a</w:t>
            </w:r>
            <w:r w:rsidRPr="00893C27">
              <w:rPr>
                <w:rFonts w:ascii="Calibri" w:hAnsi="Calibri" w:cs="Calibri"/>
                <w:b/>
                <w:bCs/>
                <w:color w:val="231F20"/>
                <w:sz w:val="16"/>
                <w:szCs w:val="16"/>
              </w:rPr>
              <w:t>ge</w:t>
            </w:r>
          </w:p>
          <w:p w:rsidR="003A1093" w:rsidRDefault="003A1093" w:rsidP="00A72EC0">
            <w:pPr>
              <w:kinsoku w:val="0"/>
              <w:overflowPunct w:val="0"/>
              <w:autoSpaceDE w:val="0"/>
              <w:autoSpaceDN w:val="0"/>
              <w:adjustRightInd w:val="0"/>
              <w:spacing w:before="20" w:after="0" w:line="240" w:lineRule="auto"/>
              <w:ind w:left="69"/>
              <w:rPr>
                <w:rFonts w:ascii="Calibri" w:hAnsi="Calibri" w:cs="Calibri"/>
                <w:b/>
                <w:bCs/>
                <w:color w:val="231F20"/>
                <w:sz w:val="16"/>
                <w:szCs w:val="16"/>
              </w:rPr>
            </w:pPr>
          </w:p>
          <w:p w:rsidR="003A1093" w:rsidRDefault="003A1093" w:rsidP="00A72EC0">
            <w:pPr>
              <w:kinsoku w:val="0"/>
              <w:overflowPunct w:val="0"/>
              <w:autoSpaceDE w:val="0"/>
              <w:autoSpaceDN w:val="0"/>
              <w:adjustRightInd w:val="0"/>
              <w:spacing w:before="20" w:after="0" w:line="240" w:lineRule="auto"/>
              <w:ind w:left="69"/>
              <w:rPr>
                <w:rFonts w:ascii="Calibri" w:hAnsi="Calibri" w:cs="Calibri"/>
                <w:b/>
                <w:bCs/>
                <w:color w:val="231F20"/>
                <w:sz w:val="16"/>
                <w:szCs w:val="16"/>
              </w:rPr>
            </w:pPr>
          </w:p>
          <w:p w:rsidR="003A1093" w:rsidRDefault="003A1093" w:rsidP="00A72EC0">
            <w:pPr>
              <w:kinsoku w:val="0"/>
              <w:overflowPunct w:val="0"/>
              <w:autoSpaceDE w:val="0"/>
              <w:autoSpaceDN w:val="0"/>
              <w:adjustRightInd w:val="0"/>
              <w:spacing w:before="20" w:after="0" w:line="240" w:lineRule="auto"/>
              <w:ind w:left="69"/>
              <w:rPr>
                <w:rFonts w:ascii="Calibri" w:hAnsi="Calibri" w:cs="Calibri"/>
                <w:b/>
                <w:bCs/>
                <w:color w:val="231F20"/>
                <w:sz w:val="16"/>
                <w:szCs w:val="16"/>
              </w:rPr>
            </w:pPr>
          </w:p>
          <w:p w:rsidR="003A1093" w:rsidRDefault="003A1093" w:rsidP="00A72EC0">
            <w:pPr>
              <w:kinsoku w:val="0"/>
              <w:overflowPunct w:val="0"/>
              <w:autoSpaceDE w:val="0"/>
              <w:autoSpaceDN w:val="0"/>
              <w:adjustRightInd w:val="0"/>
              <w:spacing w:before="20" w:after="0" w:line="240" w:lineRule="auto"/>
              <w:ind w:left="69"/>
              <w:rPr>
                <w:rFonts w:ascii="Calibri" w:hAnsi="Calibri" w:cs="Calibri"/>
                <w:b/>
                <w:bCs/>
                <w:color w:val="231F20"/>
                <w:sz w:val="16"/>
                <w:szCs w:val="16"/>
              </w:rPr>
            </w:pPr>
          </w:p>
          <w:p w:rsidR="003A1093" w:rsidRDefault="003A1093" w:rsidP="00A72EC0">
            <w:pPr>
              <w:kinsoku w:val="0"/>
              <w:overflowPunct w:val="0"/>
              <w:autoSpaceDE w:val="0"/>
              <w:autoSpaceDN w:val="0"/>
              <w:adjustRightInd w:val="0"/>
              <w:spacing w:before="20" w:after="0" w:line="240" w:lineRule="auto"/>
              <w:ind w:left="69"/>
              <w:rPr>
                <w:rFonts w:ascii="Calibri" w:hAnsi="Calibri" w:cs="Calibri"/>
                <w:b/>
                <w:bCs/>
                <w:color w:val="231F20"/>
                <w:sz w:val="16"/>
                <w:szCs w:val="16"/>
              </w:rPr>
            </w:pPr>
          </w:p>
          <w:p w:rsidR="003A1093" w:rsidRDefault="003A1093" w:rsidP="00A72EC0">
            <w:pPr>
              <w:kinsoku w:val="0"/>
              <w:overflowPunct w:val="0"/>
              <w:autoSpaceDE w:val="0"/>
              <w:autoSpaceDN w:val="0"/>
              <w:adjustRightInd w:val="0"/>
              <w:spacing w:before="20" w:after="0" w:line="240" w:lineRule="auto"/>
              <w:ind w:left="69"/>
              <w:rPr>
                <w:rFonts w:ascii="Calibri" w:hAnsi="Calibri" w:cs="Calibri"/>
                <w:b/>
                <w:bCs/>
                <w:color w:val="231F20"/>
                <w:sz w:val="16"/>
                <w:szCs w:val="16"/>
              </w:rPr>
            </w:pPr>
          </w:p>
          <w:p w:rsidR="003A1093" w:rsidRDefault="003A1093" w:rsidP="00A72EC0">
            <w:pPr>
              <w:kinsoku w:val="0"/>
              <w:overflowPunct w:val="0"/>
              <w:autoSpaceDE w:val="0"/>
              <w:autoSpaceDN w:val="0"/>
              <w:adjustRightInd w:val="0"/>
              <w:spacing w:before="20" w:after="0" w:line="240" w:lineRule="auto"/>
              <w:ind w:left="69"/>
              <w:rPr>
                <w:rFonts w:ascii="Calibri" w:hAnsi="Calibri" w:cs="Calibri"/>
                <w:b/>
                <w:bCs/>
                <w:color w:val="231F20"/>
                <w:sz w:val="16"/>
                <w:szCs w:val="16"/>
              </w:rPr>
            </w:pPr>
          </w:p>
          <w:p w:rsidR="003A1093" w:rsidRPr="00893C27" w:rsidRDefault="003A1093" w:rsidP="00DE5457">
            <w:pPr>
              <w:kinsoku w:val="0"/>
              <w:overflowPunct w:val="0"/>
              <w:autoSpaceDE w:val="0"/>
              <w:autoSpaceDN w:val="0"/>
              <w:adjustRightInd w:val="0"/>
              <w:spacing w:before="20" w:after="0" w:line="240" w:lineRule="auto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A72EC0" w:rsidRPr="00893C27" w:rsidRDefault="00A72EC0" w:rsidP="00A72EC0">
            <w:pPr>
              <w:kinsoku w:val="0"/>
              <w:overflowPunct w:val="0"/>
              <w:autoSpaceDE w:val="0"/>
              <w:autoSpaceDN w:val="0"/>
              <w:adjustRightInd w:val="0"/>
              <w:spacing w:before="22" w:after="0" w:line="240" w:lineRule="auto"/>
              <w:ind w:left="69"/>
              <w:rPr>
                <w:rFonts w:ascii="Arial Narrow" w:hAnsi="Arial Narrow" w:cs="Arial Narrow"/>
                <w:color w:val="000000"/>
                <w:sz w:val="16"/>
                <w:szCs w:val="16"/>
              </w:rPr>
            </w:pPr>
            <w:r w:rsidRPr="00893C27">
              <w:rPr>
                <w:rFonts w:ascii="Arial Narrow" w:hAnsi="Arial Narrow" w:cs="Arial Narrow"/>
                <w:color w:val="231F20"/>
                <w:spacing w:val="1"/>
                <w:sz w:val="16"/>
                <w:szCs w:val="16"/>
              </w:rPr>
              <w:t>La</w:t>
            </w:r>
            <w:r w:rsidRPr="00893C27">
              <w:rPr>
                <w:rFonts w:ascii="Arial Narrow" w:hAnsi="Arial Narrow" w:cs="Arial Narrow"/>
                <w:color w:val="231F20"/>
                <w:sz w:val="16"/>
                <w:szCs w:val="16"/>
              </w:rPr>
              <w:t>ngu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sz w:val="16"/>
                <w:szCs w:val="16"/>
              </w:rPr>
              <w:t>age</w:t>
            </w:r>
            <w:r w:rsidRPr="00893C27">
              <w:rPr>
                <w:rFonts w:ascii="Arial Narrow" w:hAnsi="Arial Narrow" w:cs="Arial Narrow"/>
                <w:color w:val="231F20"/>
                <w:spacing w:val="6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sz w:val="16"/>
                <w:szCs w:val="16"/>
              </w:rPr>
              <w:t>choi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sz w:val="16"/>
                <w:szCs w:val="16"/>
              </w:rPr>
              <w:t>ces</w:t>
            </w:r>
            <w:r w:rsidRPr="00893C27">
              <w:rPr>
                <w:rFonts w:ascii="Arial Narrow" w:hAnsi="Arial Narrow" w:cs="Arial Narrow"/>
                <w:color w:val="231F20"/>
                <w:spacing w:val="7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spacing w:val="-2"/>
                <w:sz w:val="16"/>
                <w:szCs w:val="16"/>
              </w:rPr>
              <w:t>(a</w:t>
            </w:r>
            <w:r w:rsidRPr="00893C27">
              <w:rPr>
                <w:rFonts w:ascii="Arial Narrow" w:hAnsi="Arial Narrow" w:cs="Arial Narrow"/>
                <w:color w:val="231F20"/>
                <w:spacing w:val="-1"/>
                <w:sz w:val="16"/>
                <w:szCs w:val="16"/>
              </w:rPr>
              <w:t>r</w:t>
            </w:r>
            <w:r w:rsidRPr="00893C27">
              <w:rPr>
                <w:rFonts w:ascii="Arial Narrow" w:hAnsi="Arial Narrow" w:cs="Arial Narrow"/>
                <w:color w:val="231F20"/>
                <w:spacing w:val="-2"/>
                <w:sz w:val="16"/>
                <w:szCs w:val="16"/>
              </w:rPr>
              <w:t>e)</w:t>
            </w:r>
          </w:p>
          <w:p w:rsidR="00A72EC0" w:rsidRPr="00893C27" w:rsidRDefault="00A72EC0" w:rsidP="00A72EC0">
            <w:pPr>
              <w:numPr>
                <w:ilvl w:val="0"/>
                <w:numId w:val="16"/>
              </w:numPr>
              <w:tabs>
                <w:tab w:val="left" w:pos="171"/>
              </w:tabs>
              <w:kinsoku w:val="0"/>
              <w:overflowPunct w:val="0"/>
              <w:autoSpaceDE w:val="0"/>
              <w:autoSpaceDN w:val="0"/>
              <w:adjustRightInd w:val="0"/>
              <w:spacing w:before="52" w:after="0" w:line="261" w:lineRule="auto"/>
              <w:ind w:right="54"/>
              <w:rPr>
                <w:rFonts w:ascii="Arial Narrow" w:hAnsi="Arial Narrow" w:cs="Arial Narrow"/>
                <w:color w:val="000000"/>
                <w:sz w:val="16"/>
                <w:szCs w:val="16"/>
              </w:rPr>
            </w:pP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Exceptionally</w:t>
            </w:r>
            <w:r w:rsidRPr="00893C27">
              <w:rPr>
                <w:rFonts w:ascii="Arial Narrow" w:hAnsi="Arial Narrow" w:cs="Arial Narrow"/>
                <w:color w:val="231F20"/>
                <w:spacing w:val="-21"/>
                <w:w w:val="105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spacing w:val="-2"/>
                <w:w w:val="105"/>
                <w:sz w:val="16"/>
                <w:szCs w:val="16"/>
              </w:rPr>
              <w:t>c</w:t>
            </w:r>
            <w:r w:rsidRPr="00893C27">
              <w:rPr>
                <w:rFonts w:ascii="Arial Narrow" w:hAnsi="Arial Narrow" w:cs="Arial Narrow"/>
                <w:color w:val="231F20"/>
                <w:spacing w:val="-1"/>
                <w:w w:val="105"/>
                <w:sz w:val="16"/>
                <w:szCs w:val="16"/>
              </w:rPr>
              <w:t>l</w:t>
            </w:r>
            <w:r w:rsidRPr="00893C27">
              <w:rPr>
                <w:rFonts w:ascii="Arial Narrow" w:hAnsi="Arial Narrow" w:cs="Arial Narrow"/>
                <w:color w:val="231F20"/>
                <w:spacing w:val="-2"/>
                <w:w w:val="105"/>
                <w:sz w:val="16"/>
                <w:szCs w:val="16"/>
              </w:rPr>
              <w:t>ea</w:t>
            </w:r>
            <w:r w:rsidRPr="00893C27">
              <w:rPr>
                <w:rFonts w:ascii="Arial Narrow" w:hAnsi="Arial Narrow" w:cs="Arial Narrow"/>
                <w:color w:val="231F20"/>
                <w:spacing w:val="-1"/>
                <w:w w:val="105"/>
                <w:sz w:val="16"/>
                <w:szCs w:val="16"/>
              </w:rPr>
              <w:t>r</w:t>
            </w:r>
            <w:r w:rsidRPr="00893C27">
              <w:rPr>
                <w:rFonts w:ascii="Arial Narrow" w:hAnsi="Arial Narrow" w:cs="Arial Narrow"/>
                <w:color w:val="231F20"/>
                <w:spacing w:val="-2"/>
                <w:w w:val="105"/>
                <w:sz w:val="16"/>
                <w:szCs w:val="16"/>
              </w:rPr>
              <w:t>,</w:t>
            </w:r>
            <w:r w:rsidRPr="00893C27">
              <w:rPr>
                <w:rFonts w:ascii="Arial Narrow" w:hAnsi="Arial Narrow" w:cs="Arial Narrow"/>
                <w:color w:val="231F20"/>
                <w:spacing w:val="-21"/>
                <w:w w:val="105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inclusive,</w:t>
            </w:r>
            <w:r w:rsidRPr="00893C27">
              <w:rPr>
                <w:rFonts w:ascii="Arial Narrow" w:hAnsi="Arial Narrow" w:cs="Arial Narrow"/>
                <w:color w:val="231F20"/>
                <w:spacing w:val="44"/>
                <w:w w:val="81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v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i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v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i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d,</w:t>
            </w:r>
            <w:r w:rsidRPr="00893C27">
              <w:rPr>
                <w:rFonts w:ascii="Arial Narrow" w:hAnsi="Arial Narrow" w:cs="Arial Narrow"/>
                <w:color w:val="231F20"/>
                <w:spacing w:val="-4"/>
                <w:w w:val="105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and</w:t>
            </w:r>
            <w:r w:rsidRPr="00893C27">
              <w:rPr>
                <w:rFonts w:ascii="Arial Narrow" w:hAnsi="Arial Narrow" w:cs="Arial Narrow"/>
                <w:color w:val="231F20"/>
                <w:spacing w:val="-4"/>
                <w:w w:val="105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creative</w:t>
            </w:r>
          </w:p>
          <w:p w:rsidR="00A72EC0" w:rsidRPr="00893C27" w:rsidRDefault="00A72EC0" w:rsidP="00A72EC0">
            <w:pPr>
              <w:numPr>
                <w:ilvl w:val="0"/>
                <w:numId w:val="16"/>
              </w:numPr>
              <w:tabs>
                <w:tab w:val="left" w:pos="171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61" w:lineRule="auto"/>
              <w:ind w:right="109"/>
              <w:rPr>
                <w:rFonts w:ascii="Arial Narrow" w:hAnsi="Arial Narrow" w:cs="Arial Narrow"/>
                <w:color w:val="000000"/>
                <w:sz w:val="16"/>
                <w:szCs w:val="16"/>
              </w:rPr>
            </w:pPr>
            <w:r w:rsidRPr="00893C27">
              <w:rPr>
                <w:rFonts w:ascii="Arial Narrow" w:hAnsi="Arial Narrow" w:cs="Arial Narrow"/>
                <w:color w:val="231F20"/>
                <w:sz w:val="16"/>
                <w:szCs w:val="16"/>
              </w:rPr>
              <w:t>Enhance</w:t>
            </w:r>
            <w:r w:rsidRPr="00893C27">
              <w:rPr>
                <w:rFonts w:ascii="Arial Narrow" w:hAnsi="Arial Narrow" w:cs="Arial Narrow"/>
                <w:color w:val="231F20"/>
                <w:spacing w:val="9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sz w:val="16"/>
                <w:szCs w:val="16"/>
              </w:rPr>
              <w:t>audience</w:t>
            </w:r>
            <w:r w:rsidRPr="00893C27">
              <w:rPr>
                <w:rFonts w:ascii="Arial Narrow" w:hAnsi="Arial Narrow" w:cs="Arial Narrow"/>
                <w:color w:val="231F20"/>
                <w:spacing w:val="26"/>
                <w:w w:val="94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sz w:val="16"/>
                <w:szCs w:val="16"/>
              </w:rPr>
              <w:t xml:space="preserve">comprehension, </w:t>
            </w:r>
            <w:r w:rsidRPr="00893C27">
              <w:rPr>
                <w:rFonts w:ascii="Arial Narrow" w:hAnsi="Arial Narrow" w:cs="Arial Narrow"/>
                <w:color w:val="231F20"/>
                <w:spacing w:val="15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sz w:val="16"/>
                <w:szCs w:val="16"/>
              </w:rPr>
              <w:t>enthusiasm</w:t>
            </w:r>
            <w:r w:rsidRPr="00893C27">
              <w:rPr>
                <w:rFonts w:ascii="Arial Narrow" w:hAnsi="Arial Narrow" w:cs="Arial Narrow"/>
                <w:color w:val="231F20"/>
                <w:spacing w:val="34"/>
                <w:w w:val="108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f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o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r</w:t>
            </w:r>
            <w:r w:rsidRPr="00893C27">
              <w:rPr>
                <w:rFonts w:ascii="Arial Narrow" w:hAnsi="Arial Narrow" w:cs="Arial Narrow"/>
                <w:color w:val="231F20"/>
                <w:spacing w:val="7"/>
                <w:w w:val="105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th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es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i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s</w:t>
            </w:r>
          </w:p>
          <w:p w:rsidR="00A72EC0" w:rsidRPr="00893C27" w:rsidRDefault="00A72EC0" w:rsidP="00A72EC0">
            <w:pPr>
              <w:numPr>
                <w:ilvl w:val="0"/>
                <w:numId w:val="16"/>
              </w:numPr>
              <w:tabs>
                <w:tab w:val="left" w:pos="171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61" w:lineRule="auto"/>
              <w:ind w:right="69"/>
              <w:rPr>
                <w:rFonts w:ascii="Arial Narrow" w:hAnsi="Arial Narrow" w:cs="Arial Narrow"/>
                <w:color w:val="000000"/>
                <w:sz w:val="16"/>
                <w:szCs w:val="16"/>
              </w:rPr>
            </w:pP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Varied</w:t>
            </w:r>
            <w:r w:rsidRPr="00893C27">
              <w:rPr>
                <w:rFonts w:ascii="Arial Narrow" w:hAnsi="Arial Narrow" w:cs="Arial Narrow"/>
                <w:color w:val="231F20"/>
                <w:spacing w:val="-6"/>
                <w:w w:val="105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spacing w:val="-1"/>
                <w:w w:val="105"/>
                <w:sz w:val="16"/>
                <w:szCs w:val="16"/>
              </w:rPr>
              <w:t>in</w:t>
            </w:r>
            <w:r w:rsidRPr="00893C27">
              <w:rPr>
                <w:rFonts w:ascii="Arial Narrow" w:hAnsi="Arial Narrow" w:cs="Arial Narrow"/>
                <w:color w:val="231F20"/>
                <w:spacing w:val="-5"/>
                <w:w w:val="105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se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nt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e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n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ce</w:t>
            </w:r>
            <w:r w:rsidRPr="00893C27">
              <w:rPr>
                <w:rFonts w:ascii="Arial Narrow" w:hAnsi="Arial Narrow" w:cs="Arial Narrow"/>
                <w:color w:val="231F20"/>
                <w:spacing w:val="-5"/>
                <w:w w:val="105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s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tru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c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tur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e,</w:t>
            </w:r>
            <w:r w:rsidRPr="00893C27">
              <w:rPr>
                <w:rFonts w:ascii="Arial Narrow" w:hAnsi="Arial Narrow" w:cs="Arial Narrow"/>
                <w:color w:val="231F20"/>
                <w:spacing w:val="24"/>
                <w:w w:val="81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word</w:t>
            </w:r>
            <w:r w:rsidRPr="00893C27">
              <w:rPr>
                <w:rFonts w:ascii="Arial Narrow" w:hAnsi="Arial Narrow" w:cs="Arial Narrow"/>
                <w:color w:val="231F20"/>
                <w:spacing w:val="8"/>
                <w:w w:val="105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choi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ce</w:t>
            </w:r>
          </w:p>
          <w:p w:rsidR="00A72EC0" w:rsidRPr="00893C27" w:rsidRDefault="00A72EC0" w:rsidP="00A72EC0">
            <w:pPr>
              <w:numPr>
                <w:ilvl w:val="0"/>
                <w:numId w:val="16"/>
              </w:numPr>
              <w:tabs>
                <w:tab w:val="left" w:pos="171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61" w:lineRule="auto"/>
              <w:ind w:right="462"/>
              <w:rPr>
                <w:rFonts w:ascii="Times New Roman" w:hAnsi="Times New Roman" w:cs="Times New Roman"/>
                <w:sz w:val="24"/>
                <w:szCs w:val="24"/>
              </w:rPr>
            </w:pP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Strong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spacing w:val="-1"/>
                <w:w w:val="105"/>
                <w:sz w:val="16"/>
                <w:szCs w:val="16"/>
              </w:rPr>
              <w:t>in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standards</w:t>
            </w:r>
            <w:r w:rsidRPr="00893C27">
              <w:rPr>
                <w:rFonts w:ascii="Arial Narrow" w:hAnsi="Arial Narrow" w:cs="Arial Narrow"/>
                <w:color w:val="231F20"/>
                <w:spacing w:val="2"/>
                <w:w w:val="105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spacing w:val="-1"/>
                <w:w w:val="105"/>
                <w:sz w:val="16"/>
                <w:szCs w:val="16"/>
              </w:rPr>
              <w:t>of</w:t>
            </w:r>
            <w:r w:rsidRPr="00893C27">
              <w:rPr>
                <w:rFonts w:ascii="Arial Narrow" w:hAnsi="Arial Narrow" w:cs="Arial Narrow"/>
                <w:color w:val="231F20"/>
                <w:spacing w:val="24"/>
                <w:w w:val="137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spacing w:val="-1"/>
                <w:sz w:val="16"/>
                <w:szCs w:val="16"/>
              </w:rPr>
              <w:t>grammar</w:t>
            </w:r>
            <w:r w:rsidRPr="00893C27">
              <w:rPr>
                <w:rFonts w:ascii="Arial Narrow" w:hAnsi="Arial Narrow" w:cs="Arial Narrow"/>
                <w:color w:val="231F20"/>
                <w:spacing w:val="-2"/>
                <w:sz w:val="16"/>
                <w:szCs w:val="16"/>
              </w:rPr>
              <w:t>,</w:t>
            </w:r>
            <w:r w:rsidRPr="00893C27">
              <w:rPr>
                <w:rFonts w:ascii="Arial Narrow" w:hAnsi="Arial Narrow" w:cs="Arial Narrow"/>
                <w:color w:val="231F20"/>
                <w:spacing w:val="23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sz w:val="16"/>
                <w:szCs w:val="16"/>
              </w:rPr>
              <w:t>u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sz w:val="16"/>
                <w:szCs w:val="16"/>
              </w:rPr>
              <w:t>sa</w:t>
            </w:r>
            <w:r w:rsidRPr="00893C27">
              <w:rPr>
                <w:rFonts w:ascii="Arial Narrow" w:hAnsi="Arial Narrow" w:cs="Arial Narrow"/>
                <w:color w:val="231F20"/>
                <w:sz w:val="16"/>
                <w:szCs w:val="16"/>
              </w:rPr>
              <w:t>g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sz w:val="16"/>
                <w:szCs w:val="16"/>
              </w:rPr>
              <w:t>e</w:t>
            </w:r>
          </w:p>
        </w:tc>
        <w:tc>
          <w:tcPr>
            <w:tcW w:w="201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A72EC0" w:rsidRPr="00893C27" w:rsidRDefault="00A72EC0" w:rsidP="00A72EC0">
            <w:pPr>
              <w:kinsoku w:val="0"/>
              <w:overflowPunct w:val="0"/>
              <w:autoSpaceDE w:val="0"/>
              <w:autoSpaceDN w:val="0"/>
              <w:adjustRightInd w:val="0"/>
              <w:spacing w:before="22" w:after="0" w:line="261" w:lineRule="auto"/>
              <w:ind w:left="69" w:right="38"/>
              <w:rPr>
                <w:rFonts w:ascii="Arial Narrow" w:hAnsi="Arial Narrow" w:cs="Arial Narrow"/>
                <w:color w:val="000000"/>
                <w:sz w:val="16"/>
                <w:szCs w:val="16"/>
              </w:rPr>
            </w:pPr>
            <w:r w:rsidRPr="00893C27">
              <w:rPr>
                <w:rFonts w:ascii="Arial Narrow" w:hAnsi="Arial Narrow" w:cs="Arial Narrow"/>
                <w:color w:val="231F20"/>
                <w:spacing w:val="1"/>
                <w:sz w:val="16"/>
                <w:szCs w:val="16"/>
              </w:rPr>
              <w:t>Spee</w:t>
            </w:r>
            <w:r w:rsidRPr="00893C27">
              <w:rPr>
                <w:rFonts w:ascii="Arial Narrow" w:hAnsi="Arial Narrow" w:cs="Arial Narrow"/>
                <w:color w:val="231F20"/>
                <w:sz w:val="16"/>
                <w:szCs w:val="16"/>
              </w:rPr>
              <w:t>ch</w:t>
            </w:r>
            <w:r w:rsidRPr="00893C27">
              <w:rPr>
                <w:rFonts w:ascii="Arial Narrow" w:hAnsi="Arial Narrow" w:cs="Arial Narrow"/>
                <w:color w:val="231F20"/>
                <w:spacing w:val="13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sz w:val="16"/>
                <w:szCs w:val="16"/>
              </w:rPr>
              <w:t>relies</w:t>
            </w:r>
            <w:r w:rsidRPr="00893C27">
              <w:rPr>
                <w:rFonts w:ascii="Arial Narrow" w:hAnsi="Arial Narrow" w:cs="Arial Narrow"/>
                <w:color w:val="231F20"/>
                <w:spacing w:val="14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sz w:val="16"/>
                <w:szCs w:val="16"/>
              </w:rPr>
              <w:t>on</w:t>
            </w:r>
            <w:r w:rsidRPr="00893C27">
              <w:rPr>
                <w:rFonts w:ascii="Arial Narrow" w:hAnsi="Arial Narrow" w:cs="Arial Narrow"/>
                <w:color w:val="231F20"/>
                <w:spacing w:val="14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sz w:val="16"/>
                <w:szCs w:val="16"/>
              </w:rPr>
              <w:t>language</w:t>
            </w:r>
            <w:r w:rsidRPr="00893C27">
              <w:rPr>
                <w:rFonts w:ascii="Arial Narrow" w:hAnsi="Arial Narrow" w:cs="Arial Narrow"/>
                <w:color w:val="231F20"/>
                <w:spacing w:val="14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sz w:val="16"/>
                <w:szCs w:val="16"/>
              </w:rPr>
              <w:t>that</w:t>
            </w:r>
            <w:r w:rsidRPr="00893C27">
              <w:rPr>
                <w:rFonts w:ascii="Arial Narrow" w:hAnsi="Arial Narrow" w:cs="Arial Narrow"/>
                <w:color w:val="231F20"/>
                <w:spacing w:val="30"/>
                <w:w w:val="141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sz w:val="16"/>
                <w:szCs w:val="16"/>
              </w:rPr>
              <w:t>is</w:t>
            </w:r>
            <w:r w:rsidRPr="00893C27">
              <w:rPr>
                <w:rFonts w:ascii="Arial Narrow" w:hAnsi="Arial Narrow" w:cs="Arial Narrow"/>
                <w:color w:val="231F20"/>
                <w:spacing w:val="11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sz w:val="16"/>
                <w:szCs w:val="16"/>
              </w:rPr>
              <w:t>r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sz w:val="16"/>
                <w:szCs w:val="16"/>
              </w:rPr>
              <w:t>eas</w:t>
            </w:r>
            <w:r w:rsidRPr="00893C27">
              <w:rPr>
                <w:rFonts w:ascii="Arial Narrow" w:hAnsi="Arial Narrow" w:cs="Arial Narrow"/>
                <w:color w:val="231F20"/>
                <w:sz w:val="16"/>
                <w:szCs w:val="16"/>
              </w:rPr>
              <w:t>on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sz w:val="16"/>
                <w:szCs w:val="16"/>
              </w:rPr>
              <w:t>ab</w:t>
            </w:r>
            <w:r w:rsidRPr="00893C27">
              <w:rPr>
                <w:rFonts w:ascii="Arial Narrow" w:hAnsi="Arial Narrow" w:cs="Arial Narrow"/>
                <w:color w:val="231F20"/>
                <w:sz w:val="16"/>
                <w:szCs w:val="16"/>
              </w:rPr>
              <w:t>ly</w:t>
            </w:r>
          </w:p>
          <w:p w:rsidR="00A72EC0" w:rsidRPr="00893C27" w:rsidRDefault="00A72EC0" w:rsidP="00A72EC0">
            <w:pPr>
              <w:numPr>
                <w:ilvl w:val="0"/>
                <w:numId w:val="15"/>
              </w:numPr>
              <w:tabs>
                <w:tab w:val="left" w:pos="171"/>
              </w:tabs>
              <w:kinsoku w:val="0"/>
              <w:overflowPunct w:val="0"/>
              <w:autoSpaceDE w:val="0"/>
              <w:autoSpaceDN w:val="0"/>
              <w:adjustRightInd w:val="0"/>
              <w:spacing w:before="36" w:after="0" w:line="240" w:lineRule="auto"/>
              <w:rPr>
                <w:rFonts w:ascii="Arial Narrow" w:hAnsi="Arial Narrow" w:cs="Arial Narrow"/>
                <w:color w:val="000000"/>
                <w:sz w:val="16"/>
                <w:szCs w:val="16"/>
              </w:rPr>
            </w:pPr>
            <w:r w:rsidRPr="00893C27">
              <w:rPr>
                <w:rFonts w:ascii="Arial Narrow" w:hAnsi="Arial Narrow" w:cs="Arial Narrow"/>
                <w:color w:val="231F20"/>
                <w:sz w:val="16"/>
                <w:szCs w:val="16"/>
              </w:rPr>
              <w:t>Clear</w:t>
            </w:r>
          </w:p>
          <w:p w:rsidR="00A72EC0" w:rsidRPr="00893C27" w:rsidRDefault="00A72EC0" w:rsidP="00A72EC0">
            <w:pPr>
              <w:numPr>
                <w:ilvl w:val="0"/>
                <w:numId w:val="15"/>
              </w:numPr>
              <w:tabs>
                <w:tab w:val="left" w:pos="171"/>
              </w:tabs>
              <w:kinsoku w:val="0"/>
              <w:overflowPunct w:val="0"/>
              <w:autoSpaceDE w:val="0"/>
              <w:autoSpaceDN w:val="0"/>
              <w:adjustRightInd w:val="0"/>
              <w:spacing w:before="16" w:after="0" w:line="240" w:lineRule="auto"/>
              <w:rPr>
                <w:rFonts w:ascii="Arial Narrow" w:hAnsi="Arial Narrow" w:cs="Arial Narrow"/>
                <w:color w:val="000000"/>
                <w:sz w:val="16"/>
                <w:szCs w:val="16"/>
              </w:rPr>
            </w:pPr>
            <w:r w:rsidRPr="00893C27">
              <w:rPr>
                <w:rFonts w:ascii="Arial Narrow" w:hAnsi="Arial Narrow" w:cs="Arial Narrow"/>
                <w:color w:val="231F20"/>
                <w:spacing w:val="2"/>
                <w:w w:val="105"/>
                <w:sz w:val="16"/>
                <w:szCs w:val="16"/>
              </w:rPr>
              <w:t>V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i</w:t>
            </w:r>
            <w:r w:rsidRPr="00893C27">
              <w:rPr>
                <w:rFonts w:ascii="Arial Narrow" w:hAnsi="Arial Narrow" w:cs="Arial Narrow"/>
                <w:color w:val="231F20"/>
                <w:spacing w:val="2"/>
                <w:w w:val="105"/>
                <w:sz w:val="16"/>
                <w:szCs w:val="16"/>
              </w:rPr>
              <w:t>v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id</w:t>
            </w:r>
          </w:p>
          <w:p w:rsidR="00A72EC0" w:rsidRPr="00893C27" w:rsidRDefault="00A72EC0" w:rsidP="00A72EC0">
            <w:pPr>
              <w:numPr>
                <w:ilvl w:val="0"/>
                <w:numId w:val="15"/>
              </w:numPr>
              <w:tabs>
                <w:tab w:val="left" w:pos="171"/>
              </w:tabs>
              <w:kinsoku w:val="0"/>
              <w:overflowPunct w:val="0"/>
              <w:autoSpaceDE w:val="0"/>
              <w:autoSpaceDN w:val="0"/>
              <w:adjustRightInd w:val="0"/>
              <w:spacing w:before="16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Appropriate</w:t>
            </w:r>
          </w:p>
        </w:tc>
        <w:tc>
          <w:tcPr>
            <w:tcW w:w="201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A72EC0" w:rsidRPr="00893C27" w:rsidRDefault="00A72EC0" w:rsidP="00A72EC0">
            <w:pPr>
              <w:kinsoku w:val="0"/>
              <w:overflowPunct w:val="0"/>
              <w:autoSpaceDE w:val="0"/>
              <w:autoSpaceDN w:val="0"/>
              <w:adjustRightInd w:val="0"/>
              <w:spacing w:before="22" w:after="0" w:line="240" w:lineRule="auto"/>
              <w:ind w:left="69"/>
              <w:rPr>
                <w:rFonts w:ascii="Arial Narrow" w:hAnsi="Arial Narrow" w:cs="Arial Narrow"/>
                <w:color w:val="000000"/>
                <w:sz w:val="16"/>
                <w:szCs w:val="16"/>
              </w:rPr>
            </w:pPr>
            <w:r w:rsidRPr="00893C27">
              <w:rPr>
                <w:rFonts w:ascii="Arial Narrow" w:hAnsi="Arial Narrow" w:cs="Arial Narrow"/>
                <w:color w:val="231F20"/>
                <w:spacing w:val="1"/>
                <w:sz w:val="16"/>
                <w:szCs w:val="16"/>
              </w:rPr>
              <w:t>S</w:t>
            </w:r>
            <w:r w:rsidRPr="00893C27">
              <w:rPr>
                <w:rFonts w:ascii="Arial Narrow" w:hAnsi="Arial Narrow" w:cs="Arial Narrow"/>
                <w:color w:val="231F20"/>
                <w:sz w:val="16"/>
                <w:szCs w:val="16"/>
              </w:rPr>
              <w:t>p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sz w:val="16"/>
                <w:szCs w:val="16"/>
              </w:rPr>
              <w:t>eec</w:t>
            </w:r>
            <w:r w:rsidRPr="00893C27">
              <w:rPr>
                <w:rFonts w:ascii="Arial Narrow" w:hAnsi="Arial Narrow" w:cs="Arial Narrow"/>
                <w:color w:val="231F20"/>
                <w:sz w:val="16"/>
                <w:szCs w:val="16"/>
              </w:rPr>
              <w:t>h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sz w:val="16"/>
                <w:szCs w:val="16"/>
              </w:rPr>
              <w:t>relies</w:t>
            </w:r>
            <w:r w:rsidRPr="00893C27">
              <w:rPr>
                <w:rFonts w:ascii="Arial Narrow" w:hAnsi="Arial Narrow" w:cs="Arial Narrow"/>
                <w:color w:val="231F20"/>
                <w:spacing w:val="2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sz w:val="16"/>
                <w:szCs w:val="16"/>
              </w:rPr>
              <w:t>on</w:t>
            </w:r>
          </w:p>
          <w:p w:rsidR="00A72EC0" w:rsidRPr="00893C27" w:rsidRDefault="00A72EC0" w:rsidP="00A72EC0">
            <w:pPr>
              <w:numPr>
                <w:ilvl w:val="0"/>
                <w:numId w:val="14"/>
              </w:numPr>
              <w:tabs>
                <w:tab w:val="left" w:pos="171"/>
              </w:tabs>
              <w:kinsoku w:val="0"/>
              <w:overflowPunct w:val="0"/>
              <w:autoSpaceDE w:val="0"/>
              <w:autoSpaceDN w:val="0"/>
              <w:adjustRightInd w:val="0"/>
              <w:spacing w:before="52" w:after="0" w:line="261" w:lineRule="auto"/>
              <w:ind w:right="186"/>
              <w:rPr>
                <w:rFonts w:ascii="Times New Roman" w:hAnsi="Times New Roman" w:cs="Times New Roman"/>
                <w:sz w:val="24"/>
                <w:szCs w:val="24"/>
              </w:rPr>
            </w:pP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I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n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co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n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sis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tent</w:t>
            </w:r>
            <w:r w:rsidRPr="00893C27">
              <w:rPr>
                <w:rFonts w:ascii="Arial Narrow" w:hAnsi="Arial Narrow" w:cs="Arial Narrow"/>
                <w:color w:val="231F20"/>
                <w:spacing w:val="-2"/>
                <w:w w:val="105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language</w:t>
            </w:r>
            <w:r w:rsidRPr="00893C27">
              <w:rPr>
                <w:rFonts w:ascii="Arial Narrow" w:hAnsi="Arial Narrow" w:cs="Arial Narrow"/>
                <w:color w:val="231F20"/>
                <w:spacing w:val="23"/>
                <w:w w:val="94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c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h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o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i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ces</w:t>
            </w:r>
            <w:r w:rsidRPr="00893C27">
              <w:rPr>
                <w:rFonts w:ascii="Arial Narrow" w:hAnsi="Arial Narrow" w:cs="Arial Narrow"/>
                <w:color w:val="231F20"/>
                <w:spacing w:val="-1"/>
                <w:w w:val="105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that</w:t>
            </w:r>
            <w:r w:rsidRPr="00893C27">
              <w:rPr>
                <w:rFonts w:ascii="Arial Narrow" w:hAnsi="Arial Narrow" w:cs="Arial Narrow"/>
                <w:color w:val="231F20"/>
                <w:spacing w:val="-1"/>
                <w:w w:val="105"/>
                <w:sz w:val="16"/>
                <w:szCs w:val="16"/>
              </w:rPr>
              <w:t xml:space="preserve"> m</w:t>
            </w:r>
            <w:r w:rsidRPr="00893C27">
              <w:rPr>
                <w:rFonts w:ascii="Arial Narrow" w:hAnsi="Arial Narrow" w:cs="Arial Narrow"/>
                <w:color w:val="231F20"/>
                <w:spacing w:val="-2"/>
                <w:w w:val="105"/>
                <w:sz w:val="16"/>
                <w:szCs w:val="16"/>
              </w:rPr>
              <w:t>a</w:t>
            </w:r>
            <w:r w:rsidRPr="00893C27">
              <w:rPr>
                <w:rFonts w:ascii="Arial Narrow" w:hAnsi="Arial Narrow" w:cs="Arial Narrow"/>
                <w:color w:val="231F20"/>
                <w:spacing w:val="-1"/>
                <w:w w:val="105"/>
                <w:sz w:val="16"/>
                <w:szCs w:val="16"/>
              </w:rPr>
              <w:t>y</w:t>
            </w:r>
            <w:r w:rsidRPr="00893C27">
              <w:rPr>
                <w:rFonts w:ascii="Arial Narrow" w:hAnsi="Arial Narrow" w:cs="Arial Narrow"/>
                <w:color w:val="231F20"/>
                <w:spacing w:val="-2"/>
                <w:w w:val="105"/>
                <w:sz w:val="16"/>
                <w:szCs w:val="16"/>
              </w:rPr>
              <w:t>,</w:t>
            </w:r>
            <w:r w:rsidRPr="00893C27">
              <w:rPr>
                <w:rFonts w:ascii="Arial Narrow" w:hAnsi="Arial Narrow" w:cs="Arial Narrow"/>
                <w:color w:val="231F20"/>
                <w:spacing w:val="-1"/>
                <w:w w:val="105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spacing w:val="-2"/>
                <w:w w:val="105"/>
                <w:sz w:val="16"/>
                <w:szCs w:val="16"/>
              </w:rPr>
              <w:t>a</w:t>
            </w:r>
            <w:r w:rsidRPr="00893C27">
              <w:rPr>
                <w:rFonts w:ascii="Arial Narrow" w:hAnsi="Arial Narrow" w:cs="Arial Narrow"/>
                <w:color w:val="231F20"/>
                <w:spacing w:val="-1"/>
                <w:w w:val="105"/>
                <w:sz w:val="16"/>
                <w:szCs w:val="16"/>
              </w:rPr>
              <w:t xml:space="preserve">t 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tim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es,</w:t>
            </w:r>
            <w:r w:rsidRPr="00893C27">
              <w:rPr>
                <w:rFonts w:ascii="Arial Narrow" w:hAnsi="Arial Narrow" w:cs="Arial Narrow"/>
                <w:color w:val="231F20"/>
                <w:spacing w:val="29"/>
                <w:w w:val="81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be</w:t>
            </w:r>
            <w:r w:rsidRPr="00893C27">
              <w:rPr>
                <w:rFonts w:ascii="Arial Narrow" w:hAnsi="Arial Narrow" w:cs="Arial Narrow"/>
                <w:color w:val="231F20"/>
                <w:spacing w:val="-1"/>
                <w:w w:val="105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unclear</w:t>
            </w:r>
            <w:r w:rsidRPr="00893C27">
              <w:rPr>
                <w:rFonts w:ascii="Arial Narrow" w:hAnsi="Arial Narrow" w:cs="Arial Narrow"/>
                <w:color w:val="231F20"/>
                <w:spacing w:val="-1"/>
                <w:w w:val="105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for</w:t>
            </w:r>
            <w:r w:rsidRPr="00893C27">
              <w:rPr>
                <w:rFonts w:ascii="Arial Narrow" w:hAnsi="Arial Narrow" w:cs="Arial Narrow"/>
                <w:color w:val="231F20"/>
                <w:spacing w:val="-1"/>
                <w:w w:val="105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audience or</w:t>
            </w:r>
            <w:r w:rsidRPr="00893C27">
              <w:rPr>
                <w:rFonts w:ascii="Arial Narrow" w:hAnsi="Arial Narrow" w:cs="Arial Narrow"/>
                <w:color w:val="231F20"/>
                <w:spacing w:val="27"/>
                <w:w w:val="109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p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ur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pose</w:t>
            </w:r>
          </w:p>
        </w:tc>
        <w:tc>
          <w:tcPr>
            <w:tcW w:w="2082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A72EC0" w:rsidRPr="00893C27" w:rsidRDefault="00A72EC0" w:rsidP="00A72EC0">
            <w:pPr>
              <w:kinsoku w:val="0"/>
              <w:overflowPunct w:val="0"/>
              <w:autoSpaceDE w:val="0"/>
              <w:autoSpaceDN w:val="0"/>
              <w:adjustRightInd w:val="0"/>
              <w:spacing w:before="22" w:after="0" w:line="240" w:lineRule="auto"/>
              <w:ind w:left="69"/>
              <w:rPr>
                <w:rFonts w:ascii="Arial Narrow" w:hAnsi="Arial Narrow" w:cs="Arial Narrow"/>
                <w:color w:val="000000"/>
                <w:sz w:val="16"/>
                <w:szCs w:val="16"/>
              </w:rPr>
            </w:pPr>
            <w:r w:rsidRPr="00893C27">
              <w:rPr>
                <w:rFonts w:ascii="Arial Narrow" w:hAnsi="Arial Narrow" w:cs="Arial Narrow"/>
                <w:color w:val="231F20"/>
                <w:spacing w:val="1"/>
                <w:sz w:val="16"/>
                <w:szCs w:val="16"/>
              </w:rPr>
              <w:t>S</w:t>
            </w:r>
            <w:r w:rsidRPr="00893C27">
              <w:rPr>
                <w:rFonts w:ascii="Arial Narrow" w:hAnsi="Arial Narrow" w:cs="Arial Narrow"/>
                <w:color w:val="231F20"/>
                <w:sz w:val="16"/>
                <w:szCs w:val="16"/>
              </w:rPr>
              <w:t>p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sz w:val="16"/>
                <w:szCs w:val="16"/>
              </w:rPr>
              <w:t>eec</w:t>
            </w:r>
            <w:r w:rsidRPr="00893C27">
              <w:rPr>
                <w:rFonts w:ascii="Arial Narrow" w:hAnsi="Arial Narrow" w:cs="Arial Narrow"/>
                <w:color w:val="231F20"/>
                <w:sz w:val="16"/>
                <w:szCs w:val="16"/>
              </w:rPr>
              <w:t>h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sz w:val="16"/>
                <w:szCs w:val="16"/>
              </w:rPr>
              <w:t>relies</w:t>
            </w:r>
            <w:r w:rsidRPr="00893C27">
              <w:rPr>
                <w:rFonts w:ascii="Arial Narrow" w:hAnsi="Arial Narrow" w:cs="Arial Narrow"/>
                <w:color w:val="231F20"/>
                <w:spacing w:val="2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sz w:val="16"/>
                <w:szCs w:val="16"/>
              </w:rPr>
              <w:t>on</w:t>
            </w:r>
          </w:p>
          <w:p w:rsidR="00A72EC0" w:rsidRPr="00893C27" w:rsidRDefault="00A72EC0" w:rsidP="00A72EC0">
            <w:pPr>
              <w:numPr>
                <w:ilvl w:val="0"/>
                <w:numId w:val="13"/>
              </w:numPr>
              <w:tabs>
                <w:tab w:val="left" w:pos="171"/>
              </w:tabs>
              <w:kinsoku w:val="0"/>
              <w:overflowPunct w:val="0"/>
              <w:autoSpaceDE w:val="0"/>
              <w:autoSpaceDN w:val="0"/>
              <w:adjustRightInd w:val="0"/>
              <w:spacing w:before="52" w:after="0" w:line="261" w:lineRule="auto"/>
              <w:ind w:right="393"/>
              <w:rPr>
                <w:rFonts w:ascii="Arial Narrow" w:hAnsi="Arial Narrow" w:cs="Arial Narrow"/>
                <w:color w:val="000000"/>
                <w:sz w:val="16"/>
                <w:szCs w:val="16"/>
              </w:rPr>
            </w:pP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Unclear</w:t>
            </w:r>
            <w:r w:rsidRPr="00893C27">
              <w:rPr>
                <w:rFonts w:ascii="Arial Narrow" w:hAnsi="Arial Narrow" w:cs="Arial Narrow"/>
                <w:color w:val="231F20"/>
                <w:spacing w:val="4"/>
                <w:w w:val="105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or</w:t>
            </w:r>
            <w:r w:rsidRPr="00893C27">
              <w:rPr>
                <w:rFonts w:ascii="Arial Narrow" w:hAnsi="Arial Narrow" w:cs="Arial Narrow"/>
                <w:color w:val="231F20"/>
                <w:spacing w:val="4"/>
                <w:w w:val="105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inappropriate</w:t>
            </w:r>
            <w:r w:rsidRPr="00893C27">
              <w:rPr>
                <w:rFonts w:ascii="Arial Narrow" w:hAnsi="Arial Narrow" w:cs="Arial Narrow"/>
                <w:color w:val="231F20"/>
                <w:spacing w:val="30"/>
                <w:w w:val="94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language</w:t>
            </w:r>
          </w:p>
          <w:p w:rsidR="00A72EC0" w:rsidRPr="00893C27" w:rsidRDefault="00A72EC0" w:rsidP="00A72EC0">
            <w:pPr>
              <w:numPr>
                <w:ilvl w:val="0"/>
                <w:numId w:val="13"/>
              </w:numPr>
              <w:tabs>
                <w:tab w:val="left" w:pos="171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  <w:sz w:val="16"/>
                <w:szCs w:val="16"/>
              </w:rPr>
            </w:pP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Undefined</w:t>
            </w:r>
            <w:r w:rsidRPr="00893C27">
              <w:rPr>
                <w:rFonts w:ascii="Arial Narrow" w:hAnsi="Arial Narrow" w:cs="Arial Narrow"/>
                <w:color w:val="231F20"/>
                <w:spacing w:val="5"/>
                <w:w w:val="105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jargon</w:t>
            </w:r>
          </w:p>
          <w:p w:rsidR="00A72EC0" w:rsidRPr="00893C27" w:rsidRDefault="00A72EC0" w:rsidP="00A72EC0">
            <w:pPr>
              <w:numPr>
                <w:ilvl w:val="0"/>
                <w:numId w:val="13"/>
              </w:numPr>
              <w:tabs>
                <w:tab w:val="left" w:pos="171"/>
              </w:tabs>
              <w:kinsoku w:val="0"/>
              <w:overflowPunct w:val="0"/>
              <w:autoSpaceDE w:val="0"/>
              <w:autoSpaceDN w:val="0"/>
              <w:adjustRightInd w:val="0"/>
              <w:spacing w:before="16" w:after="0" w:line="240" w:lineRule="auto"/>
              <w:rPr>
                <w:rFonts w:ascii="Arial Narrow" w:hAnsi="Arial Narrow" w:cs="Arial Narrow"/>
                <w:color w:val="000000"/>
                <w:sz w:val="16"/>
                <w:szCs w:val="16"/>
              </w:rPr>
            </w:pP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La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ngu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age</w:t>
            </w:r>
            <w:r w:rsidRPr="00893C27">
              <w:rPr>
                <w:rFonts w:ascii="Arial Narrow" w:hAnsi="Arial Narrow" w:cs="Arial Narrow"/>
                <w:color w:val="231F20"/>
                <w:spacing w:val="-1"/>
                <w:w w:val="105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that is not inclusive</w:t>
            </w:r>
          </w:p>
          <w:p w:rsidR="00A72EC0" w:rsidRPr="00893C27" w:rsidRDefault="00A72EC0" w:rsidP="00A72EC0">
            <w:pPr>
              <w:numPr>
                <w:ilvl w:val="0"/>
                <w:numId w:val="13"/>
              </w:numPr>
              <w:tabs>
                <w:tab w:val="left" w:pos="171"/>
              </w:tabs>
              <w:kinsoku w:val="0"/>
              <w:overflowPunct w:val="0"/>
              <w:autoSpaceDE w:val="0"/>
              <w:autoSpaceDN w:val="0"/>
              <w:adjustRightInd w:val="0"/>
              <w:spacing w:before="16" w:after="0" w:line="261" w:lineRule="auto"/>
              <w:ind w:right="181"/>
              <w:rPr>
                <w:rFonts w:ascii="Times New Roman" w:hAnsi="Times New Roman" w:cs="Times New Roman"/>
                <w:sz w:val="24"/>
                <w:szCs w:val="24"/>
              </w:rPr>
            </w:pP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La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ngu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age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 xml:space="preserve">lacks 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attention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to</w:t>
            </w:r>
            <w:r w:rsidRPr="00893C27">
              <w:rPr>
                <w:rFonts w:ascii="Arial Narrow" w:hAnsi="Arial Narrow" w:cs="Arial Narrow"/>
                <w:color w:val="231F20"/>
                <w:spacing w:val="29"/>
                <w:w w:val="105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audience</w:t>
            </w:r>
            <w:r w:rsidRPr="00893C27">
              <w:rPr>
                <w:rFonts w:ascii="Arial Narrow" w:hAnsi="Arial Narrow" w:cs="Arial Narrow"/>
                <w:color w:val="231F20"/>
                <w:spacing w:val="-9"/>
                <w:w w:val="105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spacing w:val="-2"/>
                <w:w w:val="105"/>
                <w:sz w:val="16"/>
                <w:szCs w:val="16"/>
              </w:rPr>
              <w:t>a</w:t>
            </w:r>
            <w:r w:rsidRPr="00893C27">
              <w:rPr>
                <w:rFonts w:ascii="Arial Narrow" w:hAnsi="Arial Narrow" w:cs="Arial Narrow"/>
                <w:color w:val="231F20"/>
                <w:spacing w:val="-1"/>
                <w:w w:val="105"/>
                <w:sz w:val="16"/>
                <w:szCs w:val="16"/>
              </w:rPr>
              <w:t>nd/or</w:t>
            </w:r>
            <w:r w:rsidRPr="00893C27">
              <w:rPr>
                <w:rFonts w:ascii="Arial Narrow" w:hAnsi="Arial Narrow" w:cs="Arial Narrow"/>
                <w:color w:val="231F20"/>
                <w:spacing w:val="-9"/>
                <w:w w:val="105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p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urp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ose</w:t>
            </w:r>
          </w:p>
        </w:tc>
      </w:tr>
      <w:tr w:rsidR="00A72EC0" w:rsidRPr="00893C27" w:rsidTr="00AC5B5C">
        <w:trPr>
          <w:trHeight w:hRule="exact" w:val="662"/>
        </w:trPr>
        <w:tc>
          <w:tcPr>
            <w:tcW w:w="122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A72EC0" w:rsidRDefault="00A72EC0" w:rsidP="00A72EC0">
            <w:pPr>
              <w:kinsoku w:val="0"/>
              <w:overflowPunct w:val="0"/>
              <w:autoSpaceDE w:val="0"/>
              <w:autoSpaceDN w:val="0"/>
              <w:adjustRightInd w:val="0"/>
              <w:spacing w:before="27" w:after="0" w:line="245" w:lineRule="auto"/>
              <w:ind w:left="69" w:right="91"/>
              <w:rPr>
                <w:rFonts w:ascii="Calibri" w:hAnsi="Calibri" w:cs="Calibri"/>
                <w:b/>
                <w:bCs/>
                <w:color w:val="231F20"/>
                <w:sz w:val="16"/>
                <w:szCs w:val="16"/>
              </w:rPr>
            </w:pPr>
            <w:r w:rsidRPr="00893C27">
              <w:rPr>
                <w:rFonts w:ascii="Calibri" w:hAnsi="Calibri" w:cs="Calibri"/>
                <w:b/>
                <w:bCs/>
                <w:color w:val="231F20"/>
                <w:w w:val="95"/>
                <w:sz w:val="16"/>
                <w:szCs w:val="16"/>
              </w:rPr>
              <w:t>Development</w:t>
            </w:r>
            <w:r w:rsidRPr="00893C27">
              <w:rPr>
                <w:rFonts w:ascii="Calibri" w:hAnsi="Calibri" w:cs="Calibri"/>
                <w:b/>
                <w:bCs/>
                <w:color w:val="231F20"/>
                <w:spacing w:val="18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b/>
                <w:bCs/>
                <w:color w:val="231F20"/>
                <w:w w:val="95"/>
                <w:sz w:val="16"/>
                <w:szCs w:val="16"/>
              </w:rPr>
              <w:t>of</w:t>
            </w:r>
            <w:r w:rsidRPr="00893C27">
              <w:rPr>
                <w:rFonts w:ascii="Calibri" w:hAnsi="Calibri" w:cs="Calibri"/>
                <w:b/>
                <w:bCs/>
                <w:color w:val="231F20"/>
                <w:spacing w:val="30"/>
                <w:w w:val="112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b/>
                <w:bCs/>
                <w:color w:val="231F20"/>
                <w:sz w:val="16"/>
                <w:szCs w:val="16"/>
              </w:rPr>
              <w:t>Visual</w:t>
            </w:r>
            <w:r w:rsidRPr="00893C27">
              <w:rPr>
                <w:rFonts w:ascii="Calibri" w:hAnsi="Calibri" w:cs="Calibri"/>
                <w:b/>
                <w:bCs/>
                <w:color w:val="231F20"/>
                <w:spacing w:val="-2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b/>
                <w:bCs/>
                <w:color w:val="231F20"/>
                <w:sz w:val="16"/>
                <w:szCs w:val="16"/>
              </w:rPr>
              <w:t>Aids</w:t>
            </w:r>
          </w:p>
          <w:p w:rsidR="003A1093" w:rsidRPr="00893C27" w:rsidRDefault="003A1093" w:rsidP="003A1093">
            <w:pPr>
              <w:kinsoku w:val="0"/>
              <w:overflowPunct w:val="0"/>
              <w:autoSpaceDE w:val="0"/>
              <w:autoSpaceDN w:val="0"/>
              <w:adjustRightInd w:val="0"/>
              <w:spacing w:before="27" w:after="0" w:line="245" w:lineRule="auto"/>
              <w:ind w:left="69" w:right="9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A72EC0" w:rsidRPr="00893C27" w:rsidRDefault="00A72EC0" w:rsidP="00A72EC0">
            <w:pPr>
              <w:numPr>
                <w:ilvl w:val="0"/>
                <w:numId w:val="4"/>
              </w:numPr>
              <w:tabs>
                <w:tab w:val="left" w:pos="171"/>
              </w:tabs>
              <w:kinsoku w:val="0"/>
              <w:overflowPunct w:val="0"/>
              <w:autoSpaceDE w:val="0"/>
              <w:autoSpaceDN w:val="0"/>
              <w:adjustRightInd w:val="0"/>
              <w:spacing w:before="27" w:after="0" w:line="245" w:lineRule="auto"/>
              <w:ind w:right="67"/>
              <w:rPr>
                <w:rFonts w:ascii="Times New Roman" w:hAnsi="Times New Roman" w:cs="Times New Roman"/>
                <w:sz w:val="24"/>
                <w:szCs w:val="24"/>
              </w:rPr>
            </w:pPr>
            <w:r w:rsidRPr="00893C27">
              <w:rPr>
                <w:rFonts w:ascii="Calibri" w:hAnsi="Calibri" w:cs="Calibri"/>
                <w:color w:val="231F20"/>
                <w:w w:val="90"/>
                <w:sz w:val="16"/>
                <w:szCs w:val="16"/>
              </w:rPr>
              <w:t>D</w:t>
            </w:r>
            <w:r w:rsidRPr="00893C27">
              <w:rPr>
                <w:rFonts w:ascii="Calibri" w:hAnsi="Calibri" w:cs="Calibri"/>
                <w:color w:val="231F20"/>
                <w:spacing w:val="1"/>
                <w:w w:val="90"/>
                <w:sz w:val="16"/>
                <w:szCs w:val="16"/>
              </w:rPr>
              <w:t>e</w:t>
            </w:r>
            <w:r w:rsidRPr="00893C27">
              <w:rPr>
                <w:rFonts w:ascii="Calibri" w:hAnsi="Calibri" w:cs="Calibri"/>
                <w:color w:val="231F20"/>
                <w:w w:val="90"/>
                <w:sz w:val="16"/>
                <w:szCs w:val="16"/>
              </w:rPr>
              <w:t>v</w:t>
            </w:r>
            <w:r w:rsidRPr="00893C27">
              <w:rPr>
                <w:rFonts w:ascii="Calibri" w:hAnsi="Calibri" w:cs="Calibri"/>
                <w:color w:val="231F20"/>
                <w:spacing w:val="1"/>
                <w:w w:val="90"/>
                <w:sz w:val="16"/>
                <w:szCs w:val="16"/>
              </w:rPr>
              <w:t>elops</w:t>
            </w:r>
            <w:r w:rsidRPr="00893C27">
              <w:rPr>
                <w:rFonts w:ascii="Calibri" w:hAnsi="Calibri" w:cs="Calibri"/>
                <w:color w:val="231F20"/>
                <w:spacing w:val="15"/>
                <w:w w:val="90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0"/>
                <w:sz w:val="16"/>
                <w:szCs w:val="16"/>
              </w:rPr>
              <w:t>creative</w:t>
            </w:r>
            <w:r w:rsidRPr="00893C27">
              <w:rPr>
                <w:rFonts w:ascii="Calibri" w:hAnsi="Calibri" w:cs="Calibri"/>
                <w:color w:val="231F20"/>
                <w:spacing w:val="15"/>
                <w:w w:val="90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0"/>
                <w:sz w:val="16"/>
                <w:szCs w:val="16"/>
              </w:rPr>
              <w:t>and</w:t>
            </w:r>
            <w:r w:rsidRPr="00893C27">
              <w:rPr>
                <w:rFonts w:ascii="Calibri" w:hAnsi="Calibri" w:cs="Calibri"/>
                <w:color w:val="231F20"/>
                <w:spacing w:val="29"/>
                <w:w w:val="91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visually</w:t>
            </w:r>
            <w:r w:rsidRPr="00893C27">
              <w:rPr>
                <w:rFonts w:ascii="Calibri" w:hAnsi="Calibri" w:cs="Calibri"/>
                <w:color w:val="231F20"/>
                <w:spacing w:val="-6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appealing</w:t>
            </w:r>
            <w:r w:rsidRPr="00893C27">
              <w:rPr>
                <w:rFonts w:ascii="Calibri" w:hAnsi="Calibri" w:cs="Calibri"/>
                <w:color w:val="231F20"/>
                <w:spacing w:val="-6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visual</w:t>
            </w:r>
            <w:r w:rsidRPr="00893C27">
              <w:rPr>
                <w:rFonts w:ascii="Calibri" w:hAnsi="Calibri" w:cs="Calibri"/>
                <w:color w:val="231F20"/>
                <w:spacing w:val="-5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aids</w:t>
            </w:r>
            <w:r w:rsidRPr="00893C27">
              <w:rPr>
                <w:rFonts w:ascii="Calibri" w:hAnsi="Calibri" w:cs="Calibri"/>
                <w:color w:val="231F20"/>
                <w:spacing w:val="24"/>
                <w:w w:val="90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that</w:t>
            </w:r>
            <w:r w:rsidRPr="00893C27">
              <w:rPr>
                <w:rFonts w:ascii="Calibri" w:hAnsi="Calibri" w:cs="Calibri"/>
                <w:color w:val="231F20"/>
                <w:spacing w:val="-11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enhance</w:t>
            </w:r>
            <w:r w:rsidRPr="00893C27">
              <w:rPr>
                <w:rFonts w:ascii="Calibri" w:hAnsi="Calibri" w:cs="Calibri"/>
                <w:color w:val="231F20"/>
                <w:spacing w:val="-10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1"/>
                <w:w w:val="95"/>
                <w:sz w:val="16"/>
                <w:szCs w:val="16"/>
              </w:rPr>
              <w:t>thesis</w:t>
            </w:r>
          </w:p>
        </w:tc>
        <w:tc>
          <w:tcPr>
            <w:tcW w:w="201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A72EC0" w:rsidRPr="00893C27" w:rsidRDefault="00A72EC0" w:rsidP="00A72EC0">
            <w:pPr>
              <w:numPr>
                <w:ilvl w:val="0"/>
                <w:numId w:val="3"/>
              </w:numPr>
              <w:tabs>
                <w:tab w:val="left" w:pos="171"/>
              </w:tabs>
              <w:kinsoku w:val="0"/>
              <w:overflowPunct w:val="0"/>
              <w:autoSpaceDE w:val="0"/>
              <w:autoSpaceDN w:val="0"/>
              <w:adjustRightInd w:val="0"/>
              <w:spacing w:before="27" w:after="0" w:line="245" w:lineRule="auto"/>
              <w:ind w:right="97"/>
              <w:rPr>
                <w:rFonts w:ascii="Times New Roman" w:hAnsi="Times New Roman" w:cs="Times New Roman"/>
                <w:sz w:val="24"/>
                <w:szCs w:val="24"/>
              </w:rPr>
            </w:pPr>
            <w:r w:rsidRPr="00893C27">
              <w:rPr>
                <w:rFonts w:ascii="Calibri" w:hAnsi="Calibri" w:cs="Calibri"/>
                <w:color w:val="231F20"/>
                <w:spacing w:val="1"/>
                <w:w w:val="95"/>
                <w:sz w:val="16"/>
                <w:szCs w:val="16"/>
              </w:rPr>
              <w:t>Develops</w:t>
            </w:r>
            <w:r w:rsidRPr="00893C27">
              <w:rPr>
                <w:rFonts w:ascii="Calibri" w:hAnsi="Calibri" w:cs="Calibri"/>
                <w:color w:val="231F20"/>
                <w:spacing w:val="-17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visual</w:t>
            </w:r>
            <w:r w:rsidRPr="00893C27">
              <w:rPr>
                <w:rFonts w:ascii="Calibri" w:hAnsi="Calibri" w:cs="Calibri"/>
                <w:color w:val="231F20"/>
                <w:spacing w:val="-16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aids</w:t>
            </w:r>
            <w:r w:rsidRPr="00893C27">
              <w:rPr>
                <w:rFonts w:ascii="Calibri" w:hAnsi="Calibri" w:cs="Calibri"/>
                <w:color w:val="231F20"/>
                <w:spacing w:val="27"/>
                <w:w w:val="90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1"/>
                <w:w w:val="95"/>
                <w:sz w:val="16"/>
                <w:szCs w:val="16"/>
              </w:rPr>
              <w:t>e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ff</w:t>
            </w:r>
            <w:r w:rsidRPr="00893C27">
              <w:rPr>
                <w:rFonts w:ascii="Calibri" w:hAnsi="Calibri" w:cs="Calibri"/>
                <w:color w:val="231F20"/>
                <w:spacing w:val="1"/>
                <w:w w:val="95"/>
                <w:sz w:val="16"/>
                <w:szCs w:val="16"/>
              </w:rPr>
              <w:t>ectively</w:t>
            </w:r>
            <w:r w:rsidRPr="00893C27">
              <w:rPr>
                <w:rFonts w:ascii="Calibri" w:hAnsi="Calibri" w:cs="Calibri"/>
                <w:color w:val="231F20"/>
                <w:spacing w:val="-11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to</w:t>
            </w:r>
            <w:r w:rsidRPr="00893C27">
              <w:rPr>
                <w:rFonts w:ascii="Calibri" w:hAnsi="Calibri" w:cs="Calibri"/>
                <w:color w:val="231F20"/>
                <w:spacing w:val="-11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1"/>
                <w:w w:val="95"/>
                <w:sz w:val="16"/>
                <w:szCs w:val="16"/>
              </w:rPr>
              <w:t>support</w:t>
            </w:r>
            <w:r w:rsidRPr="00893C27">
              <w:rPr>
                <w:rFonts w:ascii="Calibri" w:hAnsi="Calibri" w:cs="Calibri"/>
                <w:color w:val="231F20"/>
                <w:spacing w:val="-10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1"/>
                <w:w w:val="95"/>
                <w:sz w:val="16"/>
                <w:szCs w:val="16"/>
              </w:rPr>
              <w:t>thesis</w:t>
            </w:r>
          </w:p>
        </w:tc>
        <w:tc>
          <w:tcPr>
            <w:tcW w:w="201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A72EC0" w:rsidRPr="00893C27" w:rsidRDefault="00A72EC0" w:rsidP="00A72EC0">
            <w:pPr>
              <w:numPr>
                <w:ilvl w:val="0"/>
                <w:numId w:val="2"/>
              </w:numPr>
              <w:tabs>
                <w:tab w:val="left" w:pos="171"/>
              </w:tabs>
              <w:kinsoku w:val="0"/>
              <w:overflowPunct w:val="0"/>
              <w:autoSpaceDE w:val="0"/>
              <w:autoSpaceDN w:val="0"/>
              <w:adjustRightInd w:val="0"/>
              <w:spacing w:before="27" w:after="0" w:line="245" w:lineRule="auto"/>
              <w:ind w:right="85"/>
              <w:rPr>
                <w:rFonts w:ascii="Times New Roman" w:hAnsi="Times New Roman" w:cs="Times New Roman"/>
                <w:sz w:val="24"/>
                <w:szCs w:val="24"/>
              </w:rPr>
            </w:pPr>
            <w:r w:rsidRPr="00893C27">
              <w:rPr>
                <w:rFonts w:ascii="Calibri" w:hAnsi="Calibri" w:cs="Calibri"/>
                <w:color w:val="231F20"/>
                <w:spacing w:val="1"/>
                <w:w w:val="95"/>
                <w:sz w:val="16"/>
                <w:szCs w:val="16"/>
              </w:rPr>
              <w:t>Visual</w:t>
            </w:r>
            <w:r w:rsidRPr="00893C27">
              <w:rPr>
                <w:rFonts w:ascii="Calibri" w:hAnsi="Calibri" w:cs="Calibri"/>
                <w:color w:val="231F20"/>
                <w:spacing w:val="-16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aids</w:t>
            </w:r>
            <w:r w:rsidRPr="00893C27">
              <w:rPr>
                <w:rFonts w:ascii="Calibri" w:hAnsi="Calibri" w:cs="Calibri"/>
                <w:color w:val="231F20"/>
                <w:spacing w:val="-15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demonstrate</w:t>
            </w:r>
            <w:r w:rsidRPr="00893C27">
              <w:rPr>
                <w:rFonts w:ascii="Calibri" w:hAnsi="Calibri" w:cs="Calibri"/>
                <w:color w:val="231F20"/>
                <w:spacing w:val="-15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lack</w:t>
            </w:r>
            <w:r w:rsidRPr="00893C27">
              <w:rPr>
                <w:rFonts w:ascii="Calibri" w:hAnsi="Calibri" w:cs="Calibri"/>
                <w:color w:val="231F20"/>
                <w:spacing w:val="30"/>
                <w:w w:val="89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-2"/>
                <w:w w:val="95"/>
                <w:sz w:val="16"/>
                <w:szCs w:val="16"/>
              </w:rPr>
              <w:t>o</w:t>
            </w:r>
            <w:r w:rsidRPr="00893C27">
              <w:rPr>
                <w:rFonts w:ascii="Calibri" w:hAnsi="Calibri" w:cs="Calibri"/>
                <w:color w:val="231F20"/>
                <w:spacing w:val="-1"/>
                <w:w w:val="95"/>
                <w:sz w:val="16"/>
                <w:szCs w:val="16"/>
              </w:rPr>
              <w:t>f</w:t>
            </w:r>
            <w:r w:rsidRPr="00893C27">
              <w:rPr>
                <w:rFonts w:ascii="Calibri" w:hAnsi="Calibri" w:cs="Calibri"/>
                <w:color w:val="231F20"/>
                <w:spacing w:val="-11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attention</w:t>
            </w:r>
            <w:r w:rsidRPr="00893C27">
              <w:rPr>
                <w:rFonts w:ascii="Calibri" w:hAnsi="Calibri" w:cs="Calibri"/>
                <w:color w:val="231F20"/>
                <w:spacing w:val="-11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to</w:t>
            </w:r>
            <w:r w:rsidRPr="00893C27">
              <w:rPr>
                <w:rFonts w:ascii="Calibri" w:hAnsi="Calibri" w:cs="Calibri"/>
                <w:color w:val="231F20"/>
                <w:spacing w:val="-11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spacing w:val="1"/>
                <w:w w:val="95"/>
                <w:sz w:val="16"/>
                <w:szCs w:val="16"/>
              </w:rPr>
              <w:t>purpose,</w:t>
            </w:r>
            <w:r w:rsidRPr="00893C27">
              <w:rPr>
                <w:rFonts w:ascii="Calibri" w:hAnsi="Calibri" w:cs="Calibri"/>
                <w:color w:val="231F20"/>
                <w:spacing w:val="29"/>
                <w:w w:val="74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topic,</w:t>
            </w:r>
            <w:r w:rsidRPr="00893C27">
              <w:rPr>
                <w:rFonts w:ascii="Calibri" w:hAnsi="Calibri" w:cs="Calibri"/>
                <w:color w:val="231F20"/>
                <w:spacing w:val="-17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or</w:t>
            </w:r>
            <w:r w:rsidRPr="00893C27">
              <w:rPr>
                <w:rFonts w:ascii="Calibri" w:hAnsi="Calibri" w:cs="Calibri"/>
                <w:color w:val="231F20"/>
                <w:spacing w:val="-16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audience</w:t>
            </w:r>
          </w:p>
        </w:tc>
        <w:tc>
          <w:tcPr>
            <w:tcW w:w="2082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A72EC0" w:rsidRPr="00893C27" w:rsidRDefault="00A72EC0" w:rsidP="00A72EC0">
            <w:pPr>
              <w:numPr>
                <w:ilvl w:val="0"/>
                <w:numId w:val="1"/>
              </w:numPr>
              <w:tabs>
                <w:tab w:val="left" w:pos="171"/>
              </w:tabs>
              <w:kinsoku w:val="0"/>
              <w:overflowPunct w:val="0"/>
              <w:autoSpaceDE w:val="0"/>
              <w:autoSpaceDN w:val="0"/>
              <w:adjustRightInd w:val="0"/>
              <w:spacing w:before="27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No</w:t>
            </w:r>
            <w:r w:rsidRPr="00893C27">
              <w:rPr>
                <w:rFonts w:ascii="Calibri" w:hAnsi="Calibri" w:cs="Calibri"/>
                <w:color w:val="231F20"/>
                <w:spacing w:val="-5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visual</w:t>
            </w:r>
            <w:r w:rsidRPr="00893C27">
              <w:rPr>
                <w:rFonts w:ascii="Calibri" w:hAnsi="Calibri" w:cs="Calibri"/>
                <w:color w:val="231F20"/>
                <w:spacing w:val="-5"/>
                <w:w w:val="95"/>
                <w:sz w:val="16"/>
                <w:szCs w:val="16"/>
              </w:rPr>
              <w:t xml:space="preserve"> </w:t>
            </w:r>
            <w:r w:rsidRPr="00893C27">
              <w:rPr>
                <w:rFonts w:ascii="Calibri" w:hAnsi="Calibri" w:cs="Calibri"/>
                <w:color w:val="231F20"/>
                <w:w w:val="95"/>
                <w:sz w:val="16"/>
                <w:szCs w:val="16"/>
              </w:rPr>
              <w:t>aids</w:t>
            </w:r>
          </w:p>
        </w:tc>
      </w:tr>
      <w:tr w:rsidR="00A72EC0" w:rsidRPr="00893C27" w:rsidTr="00AC5B5C">
        <w:trPr>
          <w:trHeight w:hRule="exact" w:val="608"/>
        </w:trPr>
        <w:tc>
          <w:tcPr>
            <w:tcW w:w="122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A72EC0" w:rsidRDefault="00A72EC0" w:rsidP="00A72EC0">
            <w:pPr>
              <w:kinsoku w:val="0"/>
              <w:overflowPunct w:val="0"/>
              <w:autoSpaceDE w:val="0"/>
              <w:autoSpaceDN w:val="0"/>
              <w:adjustRightInd w:val="0"/>
              <w:spacing w:before="27" w:after="0" w:line="240" w:lineRule="auto"/>
              <w:ind w:left="69"/>
              <w:rPr>
                <w:rFonts w:ascii="Calibri" w:hAnsi="Calibri" w:cs="Calibri"/>
                <w:b/>
                <w:bCs/>
                <w:color w:val="231F20"/>
                <w:sz w:val="16"/>
                <w:szCs w:val="16"/>
              </w:rPr>
            </w:pPr>
            <w:r w:rsidRPr="00893C27">
              <w:rPr>
                <w:rFonts w:ascii="Calibri" w:hAnsi="Calibri" w:cs="Calibri"/>
                <w:b/>
                <w:bCs/>
                <w:color w:val="231F20"/>
                <w:sz w:val="16"/>
                <w:szCs w:val="16"/>
              </w:rPr>
              <w:t>Timing</w:t>
            </w:r>
          </w:p>
          <w:p w:rsidR="003A1093" w:rsidRPr="00893C27" w:rsidRDefault="003A1093" w:rsidP="00DE5457">
            <w:pPr>
              <w:kinsoku w:val="0"/>
              <w:overflowPunct w:val="0"/>
              <w:autoSpaceDE w:val="0"/>
              <w:autoSpaceDN w:val="0"/>
              <w:adjustRightInd w:val="0"/>
              <w:spacing w:before="27" w:after="0" w:line="240" w:lineRule="auto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A72EC0" w:rsidRPr="00893C27" w:rsidRDefault="00A72EC0" w:rsidP="00A72EC0">
            <w:pPr>
              <w:numPr>
                <w:ilvl w:val="0"/>
                <w:numId w:val="8"/>
              </w:numPr>
              <w:tabs>
                <w:tab w:val="left" w:pos="171"/>
              </w:tabs>
              <w:kinsoku w:val="0"/>
              <w:overflowPunct w:val="0"/>
              <w:autoSpaceDE w:val="0"/>
              <w:autoSpaceDN w:val="0"/>
              <w:adjustRightInd w:val="0"/>
              <w:spacing w:before="30" w:after="0" w:line="261" w:lineRule="auto"/>
              <w:ind w:right="475"/>
              <w:rPr>
                <w:rFonts w:ascii="Times New Roman" w:hAnsi="Times New Roman" w:cs="Times New Roman"/>
                <w:sz w:val="24"/>
                <w:szCs w:val="24"/>
              </w:rPr>
            </w:pP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M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ee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t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s</w:t>
            </w:r>
            <w:r w:rsidRPr="00893C27">
              <w:rPr>
                <w:rFonts w:ascii="Arial Narrow" w:hAnsi="Arial Narrow" w:cs="Arial Narrow"/>
                <w:color w:val="231F20"/>
                <w:spacing w:val="5"/>
                <w:w w:val="105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the</w:t>
            </w:r>
            <w:r w:rsidRPr="00893C27">
              <w:rPr>
                <w:rFonts w:ascii="Arial Narrow" w:hAnsi="Arial Narrow" w:cs="Arial Narrow"/>
                <w:color w:val="231F20"/>
                <w:spacing w:val="5"/>
                <w:w w:val="105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s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t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a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t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ed</w:t>
            </w:r>
            <w:r w:rsidRPr="00893C27">
              <w:rPr>
                <w:rFonts w:ascii="Arial Narrow" w:hAnsi="Arial Narrow" w:cs="Arial Narrow"/>
                <w:color w:val="231F20"/>
                <w:spacing w:val="5"/>
                <w:w w:val="105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time</w:t>
            </w:r>
            <w:r w:rsidRPr="00893C27">
              <w:rPr>
                <w:rFonts w:ascii="Arial Narrow" w:hAnsi="Arial Narrow" w:cs="Arial Narrow"/>
                <w:color w:val="231F20"/>
                <w:spacing w:val="29"/>
                <w:w w:val="94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requirements</w:t>
            </w:r>
          </w:p>
        </w:tc>
        <w:tc>
          <w:tcPr>
            <w:tcW w:w="201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A72EC0" w:rsidRPr="00893C27" w:rsidRDefault="00A72EC0" w:rsidP="00A72EC0">
            <w:pPr>
              <w:numPr>
                <w:ilvl w:val="0"/>
                <w:numId w:val="7"/>
              </w:numPr>
              <w:tabs>
                <w:tab w:val="left" w:pos="171"/>
              </w:tabs>
              <w:kinsoku w:val="0"/>
              <w:overflowPunct w:val="0"/>
              <w:autoSpaceDE w:val="0"/>
              <w:autoSpaceDN w:val="0"/>
              <w:adjustRightInd w:val="0"/>
              <w:spacing w:before="30" w:after="0" w:line="261" w:lineRule="auto"/>
              <w:ind w:right="475"/>
              <w:rPr>
                <w:rFonts w:ascii="Times New Roman" w:hAnsi="Times New Roman" w:cs="Times New Roman"/>
                <w:sz w:val="24"/>
                <w:szCs w:val="24"/>
              </w:rPr>
            </w:pP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M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ee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t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s</w:t>
            </w:r>
            <w:r w:rsidRPr="00893C27">
              <w:rPr>
                <w:rFonts w:ascii="Arial Narrow" w:hAnsi="Arial Narrow" w:cs="Arial Narrow"/>
                <w:color w:val="231F20"/>
                <w:spacing w:val="5"/>
                <w:w w:val="105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the</w:t>
            </w:r>
            <w:r w:rsidRPr="00893C27">
              <w:rPr>
                <w:rFonts w:ascii="Arial Narrow" w:hAnsi="Arial Narrow" w:cs="Arial Narrow"/>
                <w:color w:val="231F20"/>
                <w:spacing w:val="5"/>
                <w:w w:val="105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s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t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a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t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ed</w:t>
            </w:r>
            <w:r w:rsidRPr="00893C27">
              <w:rPr>
                <w:rFonts w:ascii="Arial Narrow" w:hAnsi="Arial Narrow" w:cs="Arial Narrow"/>
                <w:color w:val="231F20"/>
                <w:spacing w:val="5"/>
                <w:w w:val="105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time</w:t>
            </w:r>
            <w:r w:rsidRPr="00893C27">
              <w:rPr>
                <w:rFonts w:ascii="Arial Narrow" w:hAnsi="Arial Narrow" w:cs="Arial Narrow"/>
                <w:color w:val="231F20"/>
                <w:spacing w:val="29"/>
                <w:w w:val="94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requirements</w:t>
            </w:r>
          </w:p>
        </w:tc>
        <w:tc>
          <w:tcPr>
            <w:tcW w:w="201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A72EC0" w:rsidRPr="00893C27" w:rsidRDefault="00A72EC0" w:rsidP="00A72EC0">
            <w:pPr>
              <w:numPr>
                <w:ilvl w:val="0"/>
                <w:numId w:val="6"/>
              </w:numPr>
              <w:tabs>
                <w:tab w:val="left" w:pos="171"/>
              </w:tabs>
              <w:kinsoku w:val="0"/>
              <w:overflowPunct w:val="0"/>
              <w:autoSpaceDE w:val="0"/>
              <w:autoSpaceDN w:val="0"/>
              <w:adjustRightInd w:val="0"/>
              <w:spacing w:before="30" w:after="0" w:line="261" w:lineRule="auto"/>
              <w:ind w:right="68"/>
              <w:rPr>
                <w:rFonts w:ascii="Times New Roman" w:hAnsi="Times New Roman" w:cs="Times New Roman"/>
                <w:sz w:val="24"/>
                <w:szCs w:val="24"/>
              </w:rPr>
            </w:pP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Fails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to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m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ee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t</w:t>
            </w:r>
            <w:r w:rsidRPr="00893C27">
              <w:rPr>
                <w:rFonts w:ascii="Arial Narrow" w:hAnsi="Arial Narrow" w:cs="Arial Narrow"/>
                <w:color w:val="231F20"/>
                <w:spacing w:val="2"/>
                <w:w w:val="105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the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 xml:space="preserve"> s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t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a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t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 xml:space="preserve">ed 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time</w:t>
            </w:r>
            <w:r w:rsidRPr="00893C27">
              <w:rPr>
                <w:rFonts w:ascii="Arial Narrow" w:hAnsi="Arial Narrow" w:cs="Arial Narrow"/>
                <w:color w:val="231F20"/>
                <w:spacing w:val="29"/>
                <w:w w:val="94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requirements</w:t>
            </w:r>
          </w:p>
        </w:tc>
        <w:tc>
          <w:tcPr>
            <w:tcW w:w="2082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A72EC0" w:rsidRPr="00893C27" w:rsidRDefault="00A72EC0" w:rsidP="00A72EC0">
            <w:pPr>
              <w:numPr>
                <w:ilvl w:val="0"/>
                <w:numId w:val="5"/>
              </w:numPr>
              <w:tabs>
                <w:tab w:val="left" w:pos="171"/>
              </w:tabs>
              <w:kinsoku w:val="0"/>
              <w:overflowPunct w:val="0"/>
              <w:autoSpaceDE w:val="0"/>
              <w:autoSpaceDN w:val="0"/>
              <w:adjustRightInd w:val="0"/>
              <w:spacing w:before="30" w:after="0" w:line="261" w:lineRule="auto"/>
              <w:ind w:righ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Fails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to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m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ee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t</w:t>
            </w:r>
            <w:r w:rsidRPr="00893C27">
              <w:rPr>
                <w:rFonts w:ascii="Arial Narrow" w:hAnsi="Arial Narrow" w:cs="Arial Narrow"/>
                <w:color w:val="231F20"/>
                <w:spacing w:val="2"/>
                <w:w w:val="105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the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 xml:space="preserve"> s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t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>a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t</w:t>
            </w:r>
            <w:r w:rsidRPr="00893C27">
              <w:rPr>
                <w:rFonts w:ascii="Arial Narrow" w:hAnsi="Arial Narrow" w:cs="Arial Narrow"/>
                <w:color w:val="231F20"/>
                <w:spacing w:val="1"/>
                <w:w w:val="105"/>
                <w:sz w:val="16"/>
                <w:szCs w:val="16"/>
              </w:rPr>
              <w:t xml:space="preserve">ed 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time</w:t>
            </w:r>
            <w:r w:rsidRPr="00893C27">
              <w:rPr>
                <w:rFonts w:ascii="Arial Narrow" w:hAnsi="Arial Narrow" w:cs="Arial Narrow"/>
                <w:color w:val="231F20"/>
                <w:spacing w:val="29"/>
                <w:w w:val="94"/>
                <w:sz w:val="16"/>
                <w:szCs w:val="16"/>
              </w:rPr>
              <w:t xml:space="preserve"> </w:t>
            </w:r>
            <w:r w:rsidRPr="00893C27">
              <w:rPr>
                <w:rFonts w:ascii="Arial Narrow" w:hAnsi="Arial Narrow" w:cs="Arial Narrow"/>
                <w:color w:val="231F20"/>
                <w:w w:val="105"/>
                <w:sz w:val="16"/>
                <w:szCs w:val="16"/>
              </w:rPr>
              <w:t>requirements</w:t>
            </w:r>
          </w:p>
        </w:tc>
      </w:tr>
      <w:tr w:rsidR="00523CAC" w:rsidRPr="00893C27" w:rsidTr="00323CD9">
        <w:trPr>
          <w:trHeight w:hRule="exact" w:val="1473"/>
        </w:trPr>
        <w:tc>
          <w:tcPr>
            <w:tcW w:w="9355" w:type="dxa"/>
            <w:gridSpan w:val="5"/>
            <w:tcBorders>
              <w:top w:val="single" w:sz="24" w:space="0" w:color="auto"/>
              <w:left w:val="single" w:sz="2" w:space="0" w:color="231F20"/>
              <w:bottom w:val="single" w:sz="24" w:space="0" w:color="9933FF"/>
              <w:right w:val="single" w:sz="2" w:space="0" w:color="231F20"/>
            </w:tcBorders>
          </w:tcPr>
          <w:p w:rsidR="00523CAC" w:rsidRPr="00523CAC" w:rsidRDefault="00523CAC" w:rsidP="00523CAC">
            <w:pPr>
              <w:tabs>
                <w:tab w:val="left" w:pos="171"/>
              </w:tabs>
              <w:kinsoku w:val="0"/>
              <w:overflowPunct w:val="0"/>
              <w:autoSpaceDE w:val="0"/>
              <w:autoSpaceDN w:val="0"/>
              <w:adjustRightInd w:val="0"/>
              <w:spacing w:before="30" w:after="0" w:line="261" w:lineRule="auto"/>
              <w:ind w:left="170" w:right="135"/>
              <w:rPr>
                <w:rFonts w:cs="Arial Narrow"/>
                <w:b/>
                <w:color w:val="231F20"/>
                <w:w w:val="105"/>
                <w:sz w:val="18"/>
                <w:szCs w:val="18"/>
              </w:rPr>
            </w:pPr>
            <w:r w:rsidRPr="00523CAC">
              <w:rPr>
                <w:rFonts w:cs="Arial Narrow"/>
                <w:b/>
                <w:color w:val="231F20"/>
                <w:w w:val="105"/>
                <w:sz w:val="18"/>
                <w:szCs w:val="18"/>
              </w:rPr>
              <w:t>Comments:</w:t>
            </w:r>
          </w:p>
        </w:tc>
      </w:tr>
    </w:tbl>
    <w:p w:rsidR="00893C27" w:rsidRPr="00323CD9" w:rsidRDefault="00893C27">
      <w:pPr>
        <w:rPr>
          <w:b/>
          <w:sz w:val="16"/>
          <w:szCs w:val="16"/>
        </w:rPr>
      </w:pPr>
    </w:p>
    <w:sectPr w:rsidR="00893C27" w:rsidRPr="00323CD9" w:rsidSect="00DE5457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402"/>
    <w:multiLevelType w:val="multilevel"/>
    <w:tmpl w:val="00000885"/>
    <w:lvl w:ilvl="0">
      <w:numFmt w:val="bullet"/>
      <w:lvlText w:val=""/>
      <w:lvlJc w:val="left"/>
      <w:pPr>
        <w:ind w:left="170" w:hanging="101"/>
      </w:pPr>
      <w:rPr>
        <w:rFonts w:ascii="Wingdings" w:hAnsi="Wingdings" w:cs="Wingdings"/>
        <w:b w:val="0"/>
        <w:bCs w:val="0"/>
        <w:color w:val="C95D47"/>
        <w:sz w:val="16"/>
        <w:szCs w:val="16"/>
      </w:rPr>
    </w:lvl>
    <w:lvl w:ilvl="1">
      <w:numFmt w:val="bullet"/>
      <w:lvlText w:val="•"/>
      <w:lvlJc w:val="left"/>
      <w:pPr>
        <w:ind w:left="354" w:hanging="101"/>
      </w:pPr>
    </w:lvl>
    <w:lvl w:ilvl="2">
      <w:numFmt w:val="bullet"/>
      <w:lvlText w:val="•"/>
      <w:lvlJc w:val="left"/>
      <w:pPr>
        <w:ind w:left="538" w:hanging="101"/>
      </w:pPr>
    </w:lvl>
    <w:lvl w:ilvl="3">
      <w:numFmt w:val="bullet"/>
      <w:lvlText w:val="•"/>
      <w:lvlJc w:val="left"/>
      <w:pPr>
        <w:ind w:left="722" w:hanging="101"/>
      </w:pPr>
    </w:lvl>
    <w:lvl w:ilvl="4">
      <w:numFmt w:val="bullet"/>
      <w:lvlText w:val="•"/>
      <w:lvlJc w:val="left"/>
      <w:pPr>
        <w:ind w:left="906" w:hanging="101"/>
      </w:pPr>
    </w:lvl>
    <w:lvl w:ilvl="5">
      <w:numFmt w:val="bullet"/>
      <w:lvlText w:val="•"/>
      <w:lvlJc w:val="left"/>
      <w:pPr>
        <w:ind w:left="1090" w:hanging="101"/>
      </w:pPr>
    </w:lvl>
    <w:lvl w:ilvl="6">
      <w:numFmt w:val="bullet"/>
      <w:lvlText w:val="•"/>
      <w:lvlJc w:val="left"/>
      <w:pPr>
        <w:ind w:left="1274" w:hanging="101"/>
      </w:pPr>
    </w:lvl>
    <w:lvl w:ilvl="7">
      <w:numFmt w:val="bullet"/>
      <w:lvlText w:val="•"/>
      <w:lvlJc w:val="left"/>
      <w:pPr>
        <w:ind w:left="1458" w:hanging="101"/>
      </w:pPr>
    </w:lvl>
    <w:lvl w:ilvl="8">
      <w:numFmt w:val="bullet"/>
      <w:lvlText w:val="•"/>
      <w:lvlJc w:val="left"/>
      <w:pPr>
        <w:ind w:left="1642" w:hanging="101"/>
      </w:pPr>
    </w:lvl>
  </w:abstractNum>
  <w:abstractNum w:abstractNumId="1">
    <w:nsid w:val="00000403"/>
    <w:multiLevelType w:val="multilevel"/>
    <w:tmpl w:val="00000886"/>
    <w:lvl w:ilvl="0">
      <w:numFmt w:val="bullet"/>
      <w:lvlText w:val=""/>
      <w:lvlJc w:val="left"/>
      <w:pPr>
        <w:ind w:left="170" w:hanging="101"/>
      </w:pPr>
      <w:rPr>
        <w:rFonts w:ascii="Wingdings" w:hAnsi="Wingdings" w:cs="Wingdings"/>
        <w:b w:val="0"/>
        <w:bCs w:val="0"/>
        <w:color w:val="C95D47"/>
        <w:sz w:val="16"/>
        <w:szCs w:val="16"/>
      </w:rPr>
    </w:lvl>
    <w:lvl w:ilvl="1">
      <w:numFmt w:val="bullet"/>
      <w:lvlText w:val="•"/>
      <w:lvlJc w:val="left"/>
      <w:pPr>
        <w:ind w:left="354" w:hanging="101"/>
      </w:pPr>
    </w:lvl>
    <w:lvl w:ilvl="2">
      <w:numFmt w:val="bullet"/>
      <w:lvlText w:val="•"/>
      <w:lvlJc w:val="left"/>
      <w:pPr>
        <w:ind w:left="538" w:hanging="101"/>
      </w:pPr>
    </w:lvl>
    <w:lvl w:ilvl="3">
      <w:numFmt w:val="bullet"/>
      <w:lvlText w:val="•"/>
      <w:lvlJc w:val="left"/>
      <w:pPr>
        <w:ind w:left="722" w:hanging="101"/>
      </w:pPr>
    </w:lvl>
    <w:lvl w:ilvl="4">
      <w:numFmt w:val="bullet"/>
      <w:lvlText w:val="•"/>
      <w:lvlJc w:val="left"/>
      <w:pPr>
        <w:ind w:left="906" w:hanging="101"/>
      </w:pPr>
    </w:lvl>
    <w:lvl w:ilvl="5">
      <w:numFmt w:val="bullet"/>
      <w:lvlText w:val="•"/>
      <w:lvlJc w:val="left"/>
      <w:pPr>
        <w:ind w:left="1090" w:hanging="101"/>
      </w:pPr>
    </w:lvl>
    <w:lvl w:ilvl="6">
      <w:numFmt w:val="bullet"/>
      <w:lvlText w:val="•"/>
      <w:lvlJc w:val="left"/>
      <w:pPr>
        <w:ind w:left="1274" w:hanging="101"/>
      </w:pPr>
    </w:lvl>
    <w:lvl w:ilvl="7">
      <w:numFmt w:val="bullet"/>
      <w:lvlText w:val="•"/>
      <w:lvlJc w:val="left"/>
      <w:pPr>
        <w:ind w:left="1458" w:hanging="101"/>
      </w:pPr>
    </w:lvl>
    <w:lvl w:ilvl="8">
      <w:numFmt w:val="bullet"/>
      <w:lvlText w:val="•"/>
      <w:lvlJc w:val="left"/>
      <w:pPr>
        <w:ind w:left="1642" w:hanging="101"/>
      </w:pPr>
    </w:lvl>
  </w:abstractNum>
  <w:abstractNum w:abstractNumId="2">
    <w:nsid w:val="00000404"/>
    <w:multiLevelType w:val="multilevel"/>
    <w:tmpl w:val="00000887"/>
    <w:lvl w:ilvl="0">
      <w:numFmt w:val="bullet"/>
      <w:lvlText w:val=""/>
      <w:lvlJc w:val="left"/>
      <w:pPr>
        <w:ind w:left="170" w:hanging="101"/>
      </w:pPr>
      <w:rPr>
        <w:rFonts w:ascii="Wingdings" w:hAnsi="Wingdings" w:cs="Wingdings"/>
        <w:b w:val="0"/>
        <w:bCs w:val="0"/>
        <w:color w:val="C95D47"/>
        <w:sz w:val="16"/>
        <w:szCs w:val="16"/>
      </w:rPr>
    </w:lvl>
    <w:lvl w:ilvl="1">
      <w:numFmt w:val="bullet"/>
      <w:lvlText w:val="•"/>
      <w:lvlJc w:val="left"/>
      <w:pPr>
        <w:ind w:left="354" w:hanging="101"/>
      </w:pPr>
    </w:lvl>
    <w:lvl w:ilvl="2">
      <w:numFmt w:val="bullet"/>
      <w:lvlText w:val="•"/>
      <w:lvlJc w:val="left"/>
      <w:pPr>
        <w:ind w:left="538" w:hanging="101"/>
      </w:pPr>
    </w:lvl>
    <w:lvl w:ilvl="3">
      <w:numFmt w:val="bullet"/>
      <w:lvlText w:val="•"/>
      <w:lvlJc w:val="left"/>
      <w:pPr>
        <w:ind w:left="722" w:hanging="101"/>
      </w:pPr>
    </w:lvl>
    <w:lvl w:ilvl="4">
      <w:numFmt w:val="bullet"/>
      <w:lvlText w:val="•"/>
      <w:lvlJc w:val="left"/>
      <w:pPr>
        <w:ind w:left="906" w:hanging="101"/>
      </w:pPr>
    </w:lvl>
    <w:lvl w:ilvl="5">
      <w:numFmt w:val="bullet"/>
      <w:lvlText w:val="•"/>
      <w:lvlJc w:val="left"/>
      <w:pPr>
        <w:ind w:left="1090" w:hanging="101"/>
      </w:pPr>
    </w:lvl>
    <w:lvl w:ilvl="6">
      <w:numFmt w:val="bullet"/>
      <w:lvlText w:val="•"/>
      <w:lvlJc w:val="left"/>
      <w:pPr>
        <w:ind w:left="1274" w:hanging="101"/>
      </w:pPr>
    </w:lvl>
    <w:lvl w:ilvl="7">
      <w:numFmt w:val="bullet"/>
      <w:lvlText w:val="•"/>
      <w:lvlJc w:val="left"/>
      <w:pPr>
        <w:ind w:left="1458" w:hanging="101"/>
      </w:pPr>
    </w:lvl>
    <w:lvl w:ilvl="8">
      <w:numFmt w:val="bullet"/>
      <w:lvlText w:val="•"/>
      <w:lvlJc w:val="left"/>
      <w:pPr>
        <w:ind w:left="1642" w:hanging="101"/>
      </w:pPr>
    </w:lvl>
  </w:abstractNum>
  <w:abstractNum w:abstractNumId="3">
    <w:nsid w:val="00000405"/>
    <w:multiLevelType w:val="multilevel"/>
    <w:tmpl w:val="00000888"/>
    <w:lvl w:ilvl="0">
      <w:numFmt w:val="bullet"/>
      <w:lvlText w:val=""/>
      <w:lvlJc w:val="left"/>
      <w:pPr>
        <w:ind w:left="170" w:hanging="101"/>
      </w:pPr>
      <w:rPr>
        <w:rFonts w:ascii="Wingdings" w:hAnsi="Wingdings" w:cs="Wingdings"/>
        <w:b w:val="0"/>
        <w:bCs w:val="0"/>
        <w:color w:val="C95D47"/>
        <w:sz w:val="16"/>
        <w:szCs w:val="16"/>
      </w:rPr>
    </w:lvl>
    <w:lvl w:ilvl="1">
      <w:numFmt w:val="bullet"/>
      <w:lvlText w:val="•"/>
      <w:lvlJc w:val="left"/>
      <w:pPr>
        <w:ind w:left="361" w:hanging="101"/>
      </w:pPr>
    </w:lvl>
    <w:lvl w:ilvl="2">
      <w:numFmt w:val="bullet"/>
      <w:lvlText w:val="•"/>
      <w:lvlJc w:val="left"/>
      <w:pPr>
        <w:ind w:left="551" w:hanging="101"/>
      </w:pPr>
    </w:lvl>
    <w:lvl w:ilvl="3">
      <w:numFmt w:val="bullet"/>
      <w:lvlText w:val="•"/>
      <w:lvlJc w:val="left"/>
      <w:pPr>
        <w:ind w:left="742" w:hanging="101"/>
      </w:pPr>
    </w:lvl>
    <w:lvl w:ilvl="4">
      <w:numFmt w:val="bullet"/>
      <w:lvlText w:val="•"/>
      <w:lvlJc w:val="left"/>
      <w:pPr>
        <w:ind w:left="933" w:hanging="101"/>
      </w:pPr>
    </w:lvl>
    <w:lvl w:ilvl="5">
      <w:numFmt w:val="bullet"/>
      <w:lvlText w:val="•"/>
      <w:lvlJc w:val="left"/>
      <w:pPr>
        <w:ind w:left="1124" w:hanging="101"/>
      </w:pPr>
    </w:lvl>
    <w:lvl w:ilvl="6">
      <w:numFmt w:val="bullet"/>
      <w:lvlText w:val="•"/>
      <w:lvlJc w:val="left"/>
      <w:pPr>
        <w:ind w:left="1314" w:hanging="101"/>
      </w:pPr>
    </w:lvl>
    <w:lvl w:ilvl="7">
      <w:numFmt w:val="bullet"/>
      <w:lvlText w:val="•"/>
      <w:lvlJc w:val="left"/>
      <w:pPr>
        <w:ind w:left="1505" w:hanging="101"/>
      </w:pPr>
    </w:lvl>
    <w:lvl w:ilvl="8">
      <w:numFmt w:val="bullet"/>
      <w:lvlText w:val="•"/>
      <w:lvlJc w:val="left"/>
      <w:pPr>
        <w:ind w:left="1696" w:hanging="101"/>
      </w:pPr>
    </w:lvl>
  </w:abstractNum>
  <w:abstractNum w:abstractNumId="4">
    <w:nsid w:val="00000406"/>
    <w:multiLevelType w:val="multilevel"/>
    <w:tmpl w:val="00000889"/>
    <w:lvl w:ilvl="0">
      <w:numFmt w:val="bullet"/>
      <w:lvlText w:val=""/>
      <w:lvlJc w:val="left"/>
      <w:pPr>
        <w:ind w:left="170" w:hanging="101"/>
      </w:pPr>
      <w:rPr>
        <w:rFonts w:ascii="Wingdings" w:hAnsi="Wingdings" w:cs="Wingdings"/>
        <w:b w:val="0"/>
        <w:bCs w:val="0"/>
        <w:color w:val="C95D47"/>
        <w:sz w:val="16"/>
        <w:szCs w:val="16"/>
      </w:rPr>
    </w:lvl>
    <w:lvl w:ilvl="1">
      <w:numFmt w:val="bullet"/>
      <w:lvlText w:val="•"/>
      <w:lvlJc w:val="left"/>
      <w:pPr>
        <w:ind w:left="354" w:hanging="101"/>
      </w:pPr>
    </w:lvl>
    <w:lvl w:ilvl="2">
      <w:numFmt w:val="bullet"/>
      <w:lvlText w:val="•"/>
      <w:lvlJc w:val="left"/>
      <w:pPr>
        <w:ind w:left="538" w:hanging="101"/>
      </w:pPr>
    </w:lvl>
    <w:lvl w:ilvl="3">
      <w:numFmt w:val="bullet"/>
      <w:lvlText w:val="•"/>
      <w:lvlJc w:val="left"/>
      <w:pPr>
        <w:ind w:left="722" w:hanging="101"/>
      </w:pPr>
    </w:lvl>
    <w:lvl w:ilvl="4">
      <w:numFmt w:val="bullet"/>
      <w:lvlText w:val="•"/>
      <w:lvlJc w:val="left"/>
      <w:pPr>
        <w:ind w:left="906" w:hanging="101"/>
      </w:pPr>
    </w:lvl>
    <w:lvl w:ilvl="5">
      <w:numFmt w:val="bullet"/>
      <w:lvlText w:val="•"/>
      <w:lvlJc w:val="left"/>
      <w:pPr>
        <w:ind w:left="1090" w:hanging="101"/>
      </w:pPr>
    </w:lvl>
    <w:lvl w:ilvl="6">
      <w:numFmt w:val="bullet"/>
      <w:lvlText w:val="•"/>
      <w:lvlJc w:val="left"/>
      <w:pPr>
        <w:ind w:left="1274" w:hanging="101"/>
      </w:pPr>
    </w:lvl>
    <w:lvl w:ilvl="7">
      <w:numFmt w:val="bullet"/>
      <w:lvlText w:val="•"/>
      <w:lvlJc w:val="left"/>
      <w:pPr>
        <w:ind w:left="1458" w:hanging="101"/>
      </w:pPr>
    </w:lvl>
    <w:lvl w:ilvl="8">
      <w:numFmt w:val="bullet"/>
      <w:lvlText w:val="•"/>
      <w:lvlJc w:val="left"/>
      <w:pPr>
        <w:ind w:left="1642" w:hanging="101"/>
      </w:pPr>
    </w:lvl>
  </w:abstractNum>
  <w:abstractNum w:abstractNumId="5">
    <w:nsid w:val="00000407"/>
    <w:multiLevelType w:val="multilevel"/>
    <w:tmpl w:val="0000088A"/>
    <w:lvl w:ilvl="0">
      <w:numFmt w:val="bullet"/>
      <w:lvlText w:val=""/>
      <w:lvlJc w:val="left"/>
      <w:pPr>
        <w:ind w:left="170" w:hanging="101"/>
      </w:pPr>
      <w:rPr>
        <w:rFonts w:ascii="Wingdings" w:hAnsi="Wingdings" w:cs="Wingdings"/>
        <w:b w:val="0"/>
        <w:bCs w:val="0"/>
        <w:color w:val="C95D47"/>
        <w:sz w:val="16"/>
        <w:szCs w:val="16"/>
      </w:rPr>
    </w:lvl>
    <w:lvl w:ilvl="1">
      <w:numFmt w:val="bullet"/>
      <w:lvlText w:val="•"/>
      <w:lvlJc w:val="left"/>
      <w:pPr>
        <w:ind w:left="354" w:hanging="101"/>
      </w:pPr>
    </w:lvl>
    <w:lvl w:ilvl="2">
      <w:numFmt w:val="bullet"/>
      <w:lvlText w:val="•"/>
      <w:lvlJc w:val="left"/>
      <w:pPr>
        <w:ind w:left="538" w:hanging="101"/>
      </w:pPr>
    </w:lvl>
    <w:lvl w:ilvl="3">
      <w:numFmt w:val="bullet"/>
      <w:lvlText w:val="•"/>
      <w:lvlJc w:val="left"/>
      <w:pPr>
        <w:ind w:left="722" w:hanging="101"/>
      </w:pPr>
    </w:lvl>
    <w:lvl w:ilvl="4">
      <w:numFmt w:val="bullet"/>
      <w:lvlText w:val="•"/>
      <w:lvlJc w:val="left"/>
      <w:pPr>
        <w:ind w:left="906" w:hanging="101"/>
      </w:pPr>
    </w:lvl>
    <w:lvl w:ilvl="5">
      <w:numFmt w:val="bullet"/>
      <w:lvlText w:val="•"/>
      <w:lvlJc w:val="left"/>
      <w:pPr>
        <w:ind w:left="1090" w:hanging="101"/>
      </w:pPr>
    </w:lvl>
    <w:lvl w:ilvl="6">
      <w:numFmt w:val="bullet"/>
      <w:lvlText w:val="•"/>
      <w:lvlJc w:val="left"/>
      <w:pPr>
        <w:ind w:left="1274" w:hanging="101"/>
      </w:pPr>
    </w:lvl>
    <w:lvl w:ilvl="7">
      <w:numFmt w:val="bullet"/>
      <w:lvlText w:val="•"/>
      <w:lvlJc w:val="left"/>
      <w:pPr>
        <w:ind w:left="1458" w:hanging="101"/>
      </w:pPr>
    </w:lvl>
    <w:lvl w:ilvl="8">
      <w:numFmt w:val="bullet"/>
      <w:lvlText w:val="•"/>
      <w:lvlJc w:val="left"/>
      <w:pPr>
        <w:ind w:left="1642" w:hanging="101"/>
      </w:pPr>
    </w:lvl>
  </w:abstractNum>
  <w:abstractNum w:abstractNumId="6">
    <w:nsid w:val="00000408"/>
    <w:multiLevelType w:val="multilevel"/>
    <w:tmpl w:val="0000088B"/>
    <w:lvl w:ilvl="0">
      <w:numFmt w:val="bullet"/>
      <w:lvlText w:val=""/>
      <w:lvlJc w:val="left"/>
      <w:pPr>
        <w:ind w:left="170" w:hanging="101"/>
      </w:pPr>
      <w:rPr>
        <w:rFonts w:ascii="Wingdings" w:hAnsi="Wingdings" w:cs="Wingdings"/>
        <w:b w:val="0"/>
        <w:bCs w:val="0"/>
        <w:color w:val="C95D47"/>
        <w:sz w:val="16"/>
        <w:szCs w:val="16"/>
      </w:rPr>
    </w:lvl>
    <w:lvl w:ilvl="1">
      <w:numFmt w:val="bullet"/>
      <w:lvlText w:val="•"/>
      <w:lvlJc w:val="left"/>
      <w:pPr>
        <w:ind w:left="354" w:hanging="101"/>
      </w:pPr>
    </w:lvl>
    <w:lvl w:ilvl="2">
      <w:numFmt w:val="bullet"/>
      <w:lvlText w:val="•"/>
      <w:lvlJc w:val="left"/>
      <w:pPr>
        <w:ind w:left="538" w:hanging="101"/>
      </w:pPr>
    </w:lvl>
    <w:lvl w:ilvl="3">
      <w:numFmt w:val="bullet"/>
      <w:lvlText w:val="•"/>
      <w:lvlJc w:val="left"/>
      <w:pPr>
        <w:ind w:left="722" w:hanging="101"/>
      </w:pPr>
    </w:lvl>
    <w:lvl w:ilvl="4">
      <w:numFmt w:val="bullet"/>
      <w:lvlText w:val="•"/>
      <w:lvlJc w:val="left"/>
      <w:pPr>
        <w:ind w:left="906" w:hanging="101"/>
      </w:pPr>
    </w:lvl>
    <w:lvl w:ilvl="5">
      <w:numFmt w:val="bullet"/>
      <w:lvlText w:val="•"/>
      <w:lvlJc w:val="left"/>
      <w:pPr>
        <w:ind w:left="1090" w:hanging="101"/>
      </w:pPr>
    </w:lvl>
    <w:lvl w:ilvl="6">
      <w:numFmt w:val="bullet"/>
      <w:lvlText w:val="•"/>
      <w:lvlJc w:val="left"/>
      <w:pPr>
        <w:ind w:left="1274" w:hanging="101"/>
      </w:pPr>
    </w:lvl>
    <w:lvl w:ilvl="7">
      <w:numFmt w:val="bullet"/>
      <w:lvlText w:val="•"/>
      <w:lvlJc w:val="left"/>
      <w:pPr>
        <w:ind w:left="1458" w:hanging="101"/>
      </w:pPr>
    </w:lvl>
    <w:lvl w:ilvl="8">
      <w:numFmt w:val="bullet"/>
      <w:lvlText w:val="•"/>
      <w:lvlJc w:val="left"/>
      <w:pPr>
        <w:ind w:left="1642" w:hanging="101"/>
      </w:pPr>
    </w:lvl>
  </w:abstractNum>
  <w:abstractNum w:abstractNumId="7">
    <w:nsid w:val="00000409"/>
    <w:multiLevelType w:val="multilevel"/>
    <w:tmpl w:val="0000088C"/>
    <w:lvl w:ilvl="0">
      <w:numFmt w:val="bullet"/>
      <w:lvlText w:val=""/>
      <w:lvlJc w:val="left"/>
      <w:pPr>
        <w:ind w:left="170" w:hanging="101"/>
      </w:pPr>
      <w:rPr>
        <w:rFonts w:ascii="Wingdings" w:hAnsi="Wingdings" w:cs="Wingdings"/>
        <w:b w:val="0"/>
        <w:bCs w:val="0"/>
        <w:color w:val="C95D47"/>
        <w:sz w:val="16"/>
        <w:szCs w:val="16"/>
      </w:rPr>
    </w:lvl>
    <w:lvl w:ilvl="1">
      <w:numFmt w:val="bullet"/>
      <w:lvlText w:val="•"/>
      <w:lvlJc w:val="left"/>
      <w:pPr>
        <w:ind w:left="361" w:hanging="101"/>
      </w:pPr>
    </w:lvl>
    <w:lvl w:ilvl="2">
      <w:numFmt w:val="bullet"/>
      <w:lvlText w:val="•"/>
      <w:lvlJc w:val="left"/>
      <w:pPr>
        <w:ind w:left="551" w:hanging="101"/>
      </w:pPr>
    </w:lvl>
    <w:lvl w:ilvl="3">
      <w:numFmt w:val="bullet"/>
      <w:lvlText w:val="•"/>
      <w:lvlJc w:val="left"/>
      <w:pPr>
        <w:ind w:left="742" w:hanging="101"/>
      </w:pPr>
    </w:lvl>
    <w:lvl w:ilvl="4">
      <w:numFmt w:val="bullet"/>
      <w:lvlText w:val="•"/>
      <w:lvlJc w:val="left"/>
      <w:pPr>
        <w:ind w:left="933" w:hanging="101"/>
      </w:pPr>
    </w:lvl>
    <w:lvl w:ilvl="5">
      <w:numFmt w:val="bullet"/>
      <w:lvlText w:val="•"/>
      <w:lvlJc w:val="left"/>
      <w:pPr>
        <w:ind w:left="1124" w:hanging="101"/>
      </w:pPr>
    </w:lvl>
    <w:lvl w:ilvl="6">
      <w:numFmt w:val="bullet"/>
      <w:lvlText w:val="•"/>
      <w:lvlJc w:val="left"/>
      <w:pPr>
        <w:ind w:left="1314" w:hanging="101"/>
      </w:pPr>
    </w:lvl>
    <w:lvl w:ilvl="7">
      <w:numFmt w:val="bullet"/>
      <w:lvlText w:val="•"/>
      <w:lvlJc w:val="left"/>
      <w:pPr>
        <w:ind w:left="1505" w:hanging="101"/>
      </w:pPr>
    </w:lvl>
    <w:lvl w:ilvl="8">
      <w:numFmt w:val="bullet"/>
      <w:lvlText w:val="•"/>
      <w:lvlJc w:val="left"/>
      <w:pPr>
        <w:ind w:left="1696" w:hanging="101"/>
      </w:pPr>
    </w:lvl>
  </w:abstractNum>
  <w:abstractNum w:abstractNumId="8">
    <w:nsid w:val="0000040A"/>
    <w:multiLevelType w:val="multilevel"/>
    <w:tmpl w:val="0000088D"/>
    <w:lvl w:ilvl="0">
      <w:numFmt w:val="bullet"/>
      <w:lvlText w:val=""/>
      <w:lvlJc w:val="left"/>
      <w:pPr>
        <w:ind w:left="170" w:hanging="101"/>
      </w:pPr>
      <w:rPr>
        <w:rFonts w:ascii="Wingdings" w:hAnsi="Wingdings" w:cs="Wingdings"/>
        <w:b w:val="0"/>
        <w:bCs w:val="0"/>
        <w:color w:val="C95D47"/>
        <w:sz w:val="16"/>
        <w:szCs w:val="16"/>
      </w:rPr>
    </w:lvl>
    <w:lvl w:ilvl="1">
      <w:numFmt w:val="bullet"/>
      <w:lvlText w:val="•"/>
      <w:lvlJc w:val="left"/>
      <w:pPr>
        <w:ind w:left="354" w:hanging="101"/>
      </w:pPr>
    </w:lvl>
    <w:lvl w:ilvl="2">
      <w:numFmt w:val="bullet"/>
      <w:lvlText w:val="•"/>
      <w:lvlJc w:val="left"/>
      <w:pPr>
        <w:ind w:left="538" w:hanging="101"/>
      </w:pPr>
    </w:lvl>
    <w:lvl w:ilvl="3">
      <w:numFmt w:val="bullet"/>
      <w:lvlText w:val="•"/>
      <w:lvlJc w:val="left"/>
      <w:pPr>
        <w:ind w:left="722" w:hanging="101"/>
      </w:pPr>
    </w:lvl>
    <w:lvl w:ilvl="4">
      <w:numFmt w:val="bullet"/>
      <w:lvlText w:val="•"/>
      <w:lvlJc w:val="left"/>
      <w:pPr>
        <w:ind w:left="906" w:hanging="101"/>
      </w:pPr>
    </w:lvl>
    <w:lvl w:ilvl="5">
      <w:numFmt w:val="bullet"/>
      <w:lvlText w:val="•"/>
      <w:lvlJc w:val="left"/>
      <w:pPr>
        <w:ind w:left="1090" w:hanging="101"/>
      </w:pPr>
    </w:lvl>
    <w:lvl w:ilvl="6">
      <w:numFmt w:val="bullet"/>
      <w:lvlText w:val="•"/>
      <w:lvlJc w:val="left"/>
      <w:pPr>
        <w:ind w:left="1274" w:hanging="101"/>
      </w:pPr>
    </w:lvl>
    <w:lvl w:ilvl="7">
      <w:numFmt w:val="bullet"/>
      <w:lvlText w:val="•"/>
      <w:lvlJc w:val="left"/>
      <w:pPr>
        <w:ind w:left="1458" w:hanging="101"/>
      </w:pPr>
    </w:lvl>
    <w:lvl w:ilvl="8">
      <w:numFmt w:val="bullet"/>
      <w:lvlText w:val="•"/>
      <w:lvlJc w:val="left"/>
      <w:pPr>
        <w:ind w:left="1642" w:hanging="101"/>
      </w:pPr>
    </w:lvl>
  </w:abstractNum>
  <w:abstractNum w:abstractNumId="9">
    <w:nsid w:val="0000040B"/>
    <w:multiLevelType w:val="multilevel"/>
    <w:tmpl w:val="0000088E"/>
    <w:lvl w:ilvl="0">
      <w:numFmt w:val="bullet"/>
      <w:lvlText w:val=""/>
      <w:lvlJc w:val="left"/>
      <w:pPr>
        <w:ind w:left="170" w:hanging="101"/>
      </w:pPr>
      <w:rPr>
        <w:rFonts w:ascii="Wingdings" w:hAnsi="Wingdings" w:cs="Wingdings"/>
        <w:b w:val="0"/>
        <w:bCs w:val="0"/>
        <w:color w:val="C95D47"/>
        <w:sz w:val="16"/>
        <w:szCs w:val="16"/>
      </w:rPr>
    </w:lvl>
    <w:lvl w:ilvl="1">
      <w:numFmt w:val="bullet"/>
      <w:lvlText w:val="•"/>
      <w:lvlJc w:val="left"/>
      <w:pPr>
        <w:ind w:left="354" w:hanging="101"/>
      </w:pPr>
    </w:lvl>
    <w:lvl w:ilvl="2">
      <w:numFmt w:val="bullet"/>
      <w:lvlText w:val="•"/>
      <w:lvlJc w:val="left"/>
      <w:pPr>
        <w:ind w:left="538" w:hanging="101"/>
      </w:pPr>
    </w:lvl>
    <w:lvl w:ilvl="3">
      <w:numFmt w:val="bullet"/>
      <w:lvlText w:val="•"/>
      <w:lvlJc w:val="left"/>
      <w:pPr>
        <w:ind w:left="722" w:hanging="101"/>
      </w:pPr>
    </w:lvl>
    <w:lvl w:ilvl="4">
      <w:numFmt w:val="bullet"/>
      <w:lvlText w:val="•"/>
      <w:lvlJc w:val="left"/>
      <w:pPr>
        <w:ind w:left="906" w:hanging="101"/>
      </w:pPr>
    </w:lvl>
    <w:lvl w:ilvl="5">
      <w:numFmt w:val="bullet"/>
      <w:lvlText w:val="•"/>
      <w:lvlJc w:val="left"/>
      <w:pPr>
        <w:ind w:left="1090" w:hanging="101"/>
      </w:pPr>
    </w:lvl>
    <w:lvl w:ilvl="6">
      <w:numFmt w:val="bullet"/>
      <w:lvlText w:val="•"/>
      <w:lvlJc w:val="left"/>
      <w:pPr>
        <w:ind w:left="1274" w:hanging="101"/>
      </w:pPr>
    </w:lvl>
    <w:lvl w:ilvl="7">
      <w:numFmt w:val="bullet"/>
      <w:lvlText w:val="•"/>
      <w:lvlJc w:val="left"/>
      <w:pPr>
        <w:ind w:left="1458" w:hanging="101"/>
      </w:pPr>
    </w:lvl>
    <w:lvl w:ilvl="8">
      <w:numFmt w:val="bullet"/>
      <w:lvlText w:val="•"/>
      <w:lvlJc w:val="left"/>
      <w:pPr>
        <w:ind w:left="1642" w:hanging="101"/>
      </w:pPr>
    </w:lvl>
  </w:abstractNum>
  <w:abstractNum w:abstractNumId="10">
    <w:nsid w:val="0000040C"/>
    <w:multiLevelType w:val="multilevel"/>
    <w:tmpl w:val="0000088F"/>
    <w:lvl w:ilvl="0">
      <w:numFmt w:val="bullet"/>
      <w:lvlText w:val=""/>
      <w:lvlJc w:val="left"/>
      <w:pPr>
        <w:ind w:left="170" w:hanging="101"/>
      </w:pPr>
      <w:rPr>
        <w:rFonts w:ascii="Wingdings" w:hAnsi="Wingdings" w:cs="Wingdings"/>
        <w:b w:val="0"/>
        <w:bCs w:val="0"/>
        <w:color w:val="C95D47"/>
        <w:sz w:val="16"/>
        <w:szCs w:val="16"/>
      </w:rPr>
    </w:lvl>
    <w:lvl w:ilvl="1">
      <w:numFmt w:val="bullet"/>
      <w:lvlText w:val="•"/>
      <w:lvlJc w:val="left"/>
      <w:pPr>
        <w:ind w:left="354" w:hanging="101"/>
      </w:pPr>
    </w:lvl>
    <w:lvl w:ilvl="2">
      <w:numFmt w:val="bullet"/>
      <w:lvlText w:val="•"/>
      <w:lvlJc w:val="left"/>
      <w:pPr>
        <w:ind w:left="538" w:hanging="101"/>
      </w:pPr>
    </w:lvl>
    <w:lvl w:ilvl="3">
      <w:numFmt w:val="bullet"/>
      <w:lvlText w:val="•"/>
      <w:lvlJc w:val="left"/>
      <w:pPr>
        <w:ind w:left="722" w:hanging="101"/>
      </w:pPr>
    </w:lvl>
    <w:lvl w:ilvl="4">
      <w:numFmt w:val="bullet"/>
      <w:lvlText w:val="•"/>
      <w:lvlJc w:val="left"/>
      <w:pPr>
        <w:ind w:left="906" w:hanging="101"/>
      </w:pPr>
    </w:lvl>
    <w:lvl w:ilvl="5">
      <w:numFmt w:val="bullet"/>
      <w:lvlText w:val="•"/>
      <w:lvlJc w:val="left"/>
      <w:pPr>
        <w:ind w:left="1090" w:hanging="101"/>
      </w:pPr>
    </w:lvl>
    <w:lvl w:ilvl="6">
      <w:numFmt w:val="bullet"/>
      <w:lvlText w:val="•"/>
      <w:lvlJc w:val="left"/>
      <w:pPr>
        <w:ind w:left="1274" w:hanging="101"/>
      </w:pPr>
    </w:lvl>
    <w:lvl w:ilvl="7">
      <w:numFmt w:val="bullet"/>
      <w:lvlText w:val="•"/>
      <w:lvlJc w:val="left"/>
      <w:pPr>
        <w:ind w:left="1458" w:hanging="101"/>
      </w:pPr>
    </w:lvl>
    <w:lvl w:ilvl="8">
      <w:numFmt w:val="bullet"/>
      <w:lvlText w:val="•"/>
      <w:lvlJc w:val="left"/>
      <w:pPr>
        <w:ind w:left="1642" w:hanging="101"/>
      </w:pPr>
    </w:lvl>
  </w:abstractNum>
  <w:abstractNum w:abstractNumId="11">
    <w:nsid w:val="0000040D"/>
    <w:multiLevelType w:val="multilevel"/>
    <w:tmpl w:val="00000890"/>
    <w:lvl w:ilvl="0">
      <w:numFmt w:val="bullet"/>
      <w:lvlText w:val=""/>
      <w:lvlJc w:val="left"/>
      <w:pPr>
        <w:ind w:left="170" w:hanging="101"/>
      </w:pPr>
      <w:rPr>
        <w:rFonts w:ascii="Wingdings" w:hAnsi="Wingdings" w:cs="Wingdings"/>
        <w:b w:val="0"/>
        <w:bCs w:val="0"/>
        <w:color w:val="C95D47"/>
        <w:sz w:val="16"/>
        <w:szCs w:val="16"/>
      </w:rPr>
    </w:lvl>
    <w:lvl w:ilvl="1">
      <w:numFmt w:val="bullet"/>
      <w:lvlText w:val="•"/>
      <w:lvlJc w:val="left"/>
      <w:pPr>
        <w:ind w:left="361" w:hanging="101"/>
      </w:pPr>
    </w:lvl>
    <w:lvl w:ilvl="2">
      <w:numFmt w:val="bullet"/>
      <w:lvlText w:val="•"/>
      <w:lvlJc w:val="left"/>
      <w:pPr>
        <w:ind w:left="551" w:hanging="101"/>
      </w:pPr>
    </w:lvl>
    <w:lvl w:ilvl="3">
      <w:numFmt w:val="bullet"/>
      <w:lvlText w:val="•"/>
      <w:lvlJc w:val="left"/>
      <w:pPr>
        <w:ind w:left="742" w:hanging="101"/>
      </w:pPr>
    </w:lvl>
    <w:lvl w:ilvl="4">
      <w:numFmt w:val="bullet"/>
      <w:lvlText w:val="•"/>
      <w:lvlJc w:val="left"/>
      <w:pPr>
        <w:ind w:left="933" w:hanging="101"/>
      </w:pPr>
    </w:lvl>
    <w:lvl w:ilvl="5">
      <w:numFmt w:val="bullet"/>
      <w:lvlText w:val="•"/>
      <w:lvlJc w:val="left"/>
      <w:pPr>
        <w:ind w:left="1124" w:hanging="101"/>
      </w:pPr>
    </w:lvl>
    <w:lvl w:ilvl="6">
      <w:numFmt w:val="bullet"/>
      <w:lvlText w:val="•"/>
      <w:lvlJc w:val="left"/>
      <w:pPr>
        <w:ind w:left="1314" w:hanging="101"/>
      </w:pPr>
    </w:lvl>
    <w:lvl w:ilvl="7">
      <w:numFmt w:val="bullet"/>
      <w:lvlText w:val="•"/>
      <w:lvlJc w:val="left"/>
      <w:pPr>
        <w:ind w:left="1505" w:hanging="101"/>
      </w:pPr>
    </w:lvl>
    <w:lvl w:ilvl="8">
      <w:numFmt w:val="bullet"/>
      <w:lvlText w:val="•"/>
      <w:lvlJc w:val="left"/>
      <w:pPr>
        <w:ind w:left="1696" w:hanging="101"/>
      </w:pPr>
    </w:lvl>
  </w:abstractNum>
  <w:abstractNum w:abstractNumId="12">
    <w:nsid w:val="0000040E"/>
    <w:multiLevelType w:val="multilevel"/>
    <w:tmpl w:val="00000891"/>
    <w:lvl w:ilvl="0">
      <w:numFmt w:val="bullet"/>
      <w:lvlText w:val=""/>
      <w:lvlJc w:val="left"/>
      <w:pPr>
        <w:ind w:left="170" w:hanging="101"/>
      </w:pPr>
      <w:rPr>
        <w:rFonts w:ascii="Wingdings" w:hAnsi="Wingdings" w:cs="Wingdings"/>
        <w:b w:val="0"/>
        <w:bCs w:val="0"/>
        <w:color w:val="C95D47"/>
        <w:sz w:val="16"/>
        <w:szCs w:val="16"/>
      </w:rPr>
    </w:lvl>
    <w:lvl w:ilvl="1">
      <w:numFmt w:val="bullet"/>
      <w:lvlText w:val="•"/>
      <w:lvlJc w:val="left"/>
      <w:pPr>
        <w:ind w:left="354" w:hanging="101"/>
      </w:pPr>
    </w:lvl>
    <w:lvl w:ilvl="2">
      <w:numFmt w:val="bullet"/>
      <w:lvlText w:val="•"/>
      <w:lvlJc w:val="left"/>
      <w:pPr>
        <w:ind w:left="538" w:hanging="101"/>
      </w:pPr>
    </w:lvl>
    <w:lvl w:ilvl="3">
      <w:numFmt w:val="bullet"/>
      <w:lvlText w:val="•"/>
      <w:lvlJc w:val="left"/>
      <w:pPr>
        <w:ind w:left="722" w:hanging="101"/>
      </w:pPr>
    </w:lvl>
    <w:lvl w:ilvl="4">
      <w:numFmt w:val="bullet"/>
      <w:lvlText w:val="•"/>
      <w:lvlJc w:val="left"/>
      <w:pPr>
        <w:ind w:left="906" w:hanging="101"/>
      </w:pPr>
    </w:lvl>
    <w:lvl w:ilvl="5">
      <w:numFmt w:val="bullet"/>
      <w:lvlText w:val="•"/>
      <w:lvlJc w:val="left"/>
      <w:pPr>
        <w:ind w:left="1090" w:hanging="101"/>
      </w:pPr>
    </w:lvl>
    <w:lvl w:ilvl="6">
      <w:numFmt w:val="bullet"/>
      <w:lvlText w:val="•"/>
      <w:lvlJc w:val="left"/>
      <w:pPr>
        <w:ind w:left="1274" w:hanging="101"/>
      </w:pPr>
    </w:lvl>
    <w:lvl w:ilvl="7">
      <w:numFmt w:val="bullet"/>
      <w:lvlText w:val="•"/>
      <w:lvlJc w:val="left"/>
      <w:pPr>
        <w:ind w:left="1458" w:hanging="101"/>
      </w:pPr>
    </w:lvl>
    <w:lvl w:ilvl="8">
      <w:numFmt w:val="bullet"/>
      <w:lvlText w:val="•"/>
      <w:lvlJc w:val="left"/>
      <w:pPr>
        <w:ind w:left="1642" w:hanging="101"/>
      </w:pPr>
    </w:lvl>
  </w:abstractNum>
  <w:abstractNum w:abstractNumId="13">
    <w:nsid w:val="0000040F"/>
    <w:multiLevelType w:val="multilevel"/>
    <w:tmpl w:val="00000892"/>
    <w:lvl w:ilvl="0">
      <w:numFmt w:val="bullet"/>
      <w:lvlText w:val=""/>
      <w:lvlJc w:val="left"/>
      <w:pPr>
        <w:ind w:left="170" w:hanging="101"/>
      </w:pPr>
      <w:rPr>
        <w:rFonts w:ascii="Wingdings" w:hAnsi="Wingdings" w:cs="Wingdings"/>
        <w:b w:val="0"/>
        <w:bCs w:val="0"/>
        <w:color w:val="C95D47"/>
        <w:sz w:val="16"/>
        <w:szCs w:val="16"/>
      </w:rPr>
    </w:lvl>
    <w:lvl w:ilvl="1">
      <w:numFmt w:val="bullet"/>
      <w:lvlText w:val="•"/>
      <w:lvlJc w:val="left"/>
      <w:pPr>
        <w:ind w:left="354" w:hanging="101"/>
      </w:pPr>
    </w:lvl>
    <w:lvl w:ilvl="2">
      <w:numFmt w:val="bullet"/>
      <w:lvlText w:val="•"/>
      <w:lvlJc w:val="left"/>
      <w:pPr>
        <w:ind w:left="538" w:hanging="101"/>
      </w:pPr>
    </w:lvl>
    <w:lvl w:ilvl="3">
      <w:numFmt w:val="bullet"/>
      <w:lvlText w:val="•"/>
      <w:lvlJc w:val="left"/>
      <w:pPr>
        <w:ind w:left="722" w:hanging="101"/>
      </w:pPr>
    </w:lvl>
    <w:lvl w:ilvl="4">
      <w:numFmt w:val="bullet"/>
      <w:lvlText w:val="•"/>
      <w:lvlJc w:val="left"/>
      <w:pPr>
        <w:ind w:left="906" w:hanging="101"/>
      </w:pPr>
    </w:lvl>
    <w:lvl w:ilvl="5">
      <w:numFmt w:val="bullet"/>
      <w:lvlText w:val="•"/>
      <w:lvlJc w:val="left"/>
      <w:pPr>
        <w:ind w:left="1090" w:hanging="101"/>
      </w:pPr>
    </w:lvl>
    <w:lvl w:ilvl="6">
      <w:numFmt w:val="bullet"/>
      <w:lvlText w:val="•"/>
      <w:lvlJc w:val="left"/>
      <w:pPr>
        <w:ind w:left="1274" w:hanging="101"/>
      </w:pPr>
    </w:lvl>
    <w:lvl w:ilvl="7">
      <w:numFmt w:val="bullet"/>
      <w:lvlText w:val="•"/>
      <w:lvlJc w:val="left"/>
      <w:pPr>
        <w:ind w:left="1458" w:hanging="101"/>
      </w:pPr>
    </w:lvl>
    <w:lvl w:ilvl="8">
      <w:numFmt w:val="bullet"/>
      <w:lvlText w:val="•"/>
      <w:lvlJc w:val="left"/>
      <w:pPr>
        <w:ind w:left="1642" w:hanging="101"/>
      </w:pPr>
    </w:lvl>
  </w:abstractNum>
  <w:abstractNum w:abstractNumId="14">
    <w:nsid w:val="00000410"/>
    <w:multiLevelType w:val="multilevel"/>
    <w:tmpl w:val="00000893"/>
    <w:lvl w:ilvl="0">
      <w:numFmt w:val="bullet"/>
      <w:lvlText w:val=""/>
      <w:lvlJc w:val="left"/>
      <w:pPr>
        <w:ind w:left="170" w:hanging="101"/>
      </w:pPr>
      <w:rPr>
        <w:rFonts w:ascii="Wingdings" w:hAnsi="Wingdings" w:cs="Wingdings"/>
        <w:b w:val="0"/>
        <w:bCs w:val="0"/>
        <w:color w:val="C95D47"/>
        <w:sz w:val="16"/>
        <w:szCs w:val="16"/>
      </w:rPr>
    </w:lvl>
    <w:lvl w:ilvl="1">
      <w:numFmt w:val="bullet"/>
      <w:lvlText w:val="•"/>
      <w:lvlJc w:val="left"/>
      <w:pPr>
        <w:ind w:left="354" w:hanging="101"/>
      </w:pPr>
    </w:lvl>
    <w:lvl w:ilvl="2">
      <w:numFmt w:val="bullet"/>
      <w:lvlText w:val="•"/>
      <w:lvlJc w:val="left"/>
      <w:pPr>
        <w:ind w:left="538" w:hanging="101"/>
      </w:pPr>
    </w:lvl>
    <w:lvl w:ilvl="3">
      <w:numFmt w:val="bullet"/>
      <w:lvlText w:val="•"/>
      <w:lvlJc w:val="left"/>
      <w:pPr>
        <w:ind w:left="722" w:hanging="101"/>
      </w:pPr>
    </w:lvl>
    <w:lvl w:ilvl="4">
      <w:numFmt w:val="bullet"/>
      <w:lvlText w:val="•"/>
      <w:lvlJc w:val="left"/>
      <w:pPr>
        <w:ind w:left="906" w:hanging="101"/>
      </w:pPr>
    </w:lvl>
    <w:lvl w:ilvl="5">
      <w:numFmt w:val="bullet"/>
      <w:lvlText w:val="•"/>
      <w:lvlJc w:val="left"/>
      <w:pPr>
        <w:ind w:left="1090" w:hanging="101"/>
      </w:pPr>
    </w:lvl>
    <w:lvl w:ilvl="6">
      <w:numFmt w:val="bullet"/>
      <w:lvlText w:val="•"/>
      <w:lvlJc w:val="left"/>
      <w:pPr>
        <w:ind w:left="1274" w:hanging="101"/>
      </w:pPr>
    </w:lvl>
    <w:lvl w:ilvl="7">
      <w:numFmt w:val="bullet"/>
      <w:lvlText w:val="•"/>
      <w:lvlJc w:val="left"/>
      <w:pPr>
        <w:ind w:left="1458" w:hanging="101"/>
      </w:pPr>
    </w:lvl>
    <w:lvl w:ilvl="8">
      <w:numFmt w:val="bullet"/>
      <w:lvlText w:val="•"/>
      <w:lvlJc w:val="left"/>
      <w:pPr>
        <w:ind w:left="1642" w:hanging="101"/>
      </w:pPr>
    </w:lvl>
  </w:abstractNum>
  <w:abstractNum w:abstractNumId="15">
    <w:nsid w:val="00000411"/>
    <w:multiLevelType w:val="multilevel"/>
    <w:tmpl w:val="00000894"/>
    <w:lvl w:ilvl="0">
      <w:numFmt w:val="bullet"/>
      <w:lvlText w:val=""/>
      <w:lvlJc w:val="left"/>
      <w:pPr>
        <w:ind w:left="170" w:hanging="101"/>
      </w:pPr>
      <w:rPr>
        <w:rFonts w:ascii="Wingdings" w:hAnsi="Wingdings" w:cs="Wingdings"/>
        <w:b w:val="0"/>
        <w:bCs w:val="0"/>
        <w:color w:val="C95D47"/>
        <w:sz w:val="16"/>
        <w:szCs w:val="16"/>
      </w:rPr>
    </w:lvl>
    <w:lvl w:ilvl="1">
      <w:numFmt w:val="bullet"/>
      <w:lvlText w:val="•"/>
      <w:lvlJc w:val="left"/>
      <w:pPr>
        <w:ind w:left="361" w:hanging="101"/>
      </w:pPr>
    </w:lvl>
    <w:lvl w:ilvl="2">
      <w:numFmt w:val="bullet"/>
      <w:lvlText w:val="•"/>
      <w:lvlJc w:val="left"/>
      <w:pPr>
        <w:ind w:left="551" w:hanging="101"/>
      </w:pPr>
    </w:lvl>
    <w:lvl w:ilvl="3">
      <w:numFmt w:val="bullet"/>
      <w:lvlText w:val="•"/>
      <w:lvlJc w:val="left"/>
      <w:pPr>
        <w:ind w:left="742" w:hanging="101"/>
      </w:pPr>
    </w:lvl>
    <w:lvl w:ilvl="4">
      <w:numFmt w:val="bullet"/>
      <w:lvlText w:val="•"/>
      <w:lvlJc w:val="left"/>
      <w:pPr>
        <w:ind w:left="933" w:hanging="101"/>
      </w:pPr>
    </w:lvl>
    <w:lvl w:ilvl="5">
      <w:numFmt w:val="bullet"/>
      <w:lvlText w:val="•"/>
      <w:lvlJc w:val="left"/>
      <w:pPr>
        <w:ind w:left="1124" w:hanging="101"/>
      </w:pPr>
    </w:lvl>
    <w:lvl w:ilvl="6">
      <w:numFmt w:val="bullet"/>
      <w:lvlText w:val="•"/>
      <w:lvlJc w:val="left"/>
      <w:pPr>
        <w:ind w:left="1314" w:hanging="101"/>
      </w:pPr>
    </w:lvl>
    <w:lvl w:ilvl="7">
      <w:numFmt w:val="bullet"/>
      <w:lvlText w:val="•"/>
      <w:lvlJc w:val="left"/>
      <w:pPr>
        <w:ind w:left="1505" w:hanging="101"/>
      </w:pPr>
    </w:lvl>
    <w:lvl w:ilvl="8">
      <w:numFmt w:val="bullet"/>
      <w:lvlText w:val="•"/>
      <w:lvlJc w:val="left"/>
      <w:pPr>
        <w:ind w:left="1696" w:hanging="101"/>
      </w:pPr>
    </w:lvl>
  </w:abstractNum>
  <w:num w:numId="1">
    <w:abstractNumId w:val="15"/>
  </w:num>
  <w:num w:numId="2">
    <w:abstractNumId w:val="14"/>
  </w:num>
  <w:num w:numId="3">
    <w:abstractNumId w:val="13"/>
  </w:num>
  <w:num w:numId="4">
    <w:abstractNumId w:val="12"/>
  </w:num>
  <w:num w:numId="5">
    <w:abstractNumId w:val="11"/>
  </w:num>
  <w:num w:numId="6">
    <w:abstractNumId w:val="10"/>
  </w:num>
  <w:num w:numId="7">
    <w:abstractNumId w:val="9"/>
  </w:num>
  <w:num w:numId="8">
    <w:abstractNumId w:val="8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3C27"/>
    <w:rsid w:val="002343FA"/>
    <w:rsid w:val="00323CD9"/>
    <w:rsid w:val="003A1093"/>
    <w:rsid w:val="004C2906"/>
    <w:rsid w:val="00523CAC"/>
    <w:rsid w:val="00651586"/>
    <w:rsid w:val="007A5730"/>
    <w:rsid w:val="00825072"/>
    <w:rsid w:val="00893C27"/>
    <w:rsid w:val="00A72EC0"/>
    <w:rsid w:val="00AC5B5C"/>
    <w:rsid w:val="00B757CE"/>
    <w:rsid w:val="00B77C04"/>
    <w:rsid w:val="00C51857"/>
    <w:rsid w:val="00DE5457"/>
    <w:rsid w:val="00F07073"/>
    <w:rsid w:val="00F22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893C2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893C2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893C2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893C2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845</Words>
  <Characters>4818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LeBeau</dc:creator>
  <cp:keywords/>
  <dc:description/>
  <cp:lastModifiedBy>Owner</cp:lastModifiedBy>
  <cp:revision>3</cp:revision>
  <dcterms:created xsi:type="dcterms:W3CDTF">2016-09-19T18:14:00Z</dcterms:created>
  <dcterms:modified xsi:type="dcterms:W3CDTF">2016-12-21T15:04:00Z</dcterms:modified>
</cp:coreProperties>
</file>